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48AB99" w14:textId="77777777" w:rsidR="00C90B29" w:rsidRDefault="00C90B29">
      <w:pPr>
        <w:pStyle w:val="BodyText"/>
        <w:kinsoku w:val="0"/>
        <w:overflowPunct w:val="0"/>
        <w:spacing w:before="7"/>
        <w:rPr>
          <w:rFonts w:ascii="Times New Roman" w:hAnsi="Times New Roman" w:cs="Times New Roman"/>
          <w:sz w:val="2"/>
          <w:szCs w:val="2"/>
        </w:rPr>
      </w:pPr>
    </w:p>
    <w:p w14:paraId="11EBE959" w14:textId="30CFCA98" w:rsidR="00C90B29" w:rsidRDefault="00041DC3">
      <w:pPr>
        <w:pStyle w:val="BodyText"/>
        <w:kinsoku w:val="0"/>
        <w:overflowPunct w:val="0"/>
        <w:spacing w:before="0"/>
        <w:ind w:left="4051"/>
        <w:rPr>
          <w:rFonts w:ascii="Times New Roman" w:hAnsi="Times New Roman" w:cs="Times New Roman"/>
          <w:sz w:val="20"/>
          <w:szCs w:val="20"/>
        </w:rPr>
      </w:pPr>
      <w:r>
        <w:rPr>
          <w:rFonts w:ascii="Times New Roman" w:hAnsi="Times New Roman" w:cs="Times New Roman"/>
          <w:noProof/>
          <w:sz w:val="20"/>
          <w:szCs w:val="20"/>
        </w:rPr>
        <w:drawing>
          <wp:inline distT="0" distB="0" distL="0" distR="0" wp14:anchorId="552DEC8D" wp14:editId="107342A1">
            <wp:extent cx="1914525" cy="1066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914525" cy="1066800"/>
                    </a:xfrm>
                    <a:prstGeom prst="rect">
                      <a:avLst/>
                    </a:prstGeom>
                    <a:noFill/>
                    <a:ln>
                      <a:noFill/>
                    </a:ln>
                  </pic:spPr>
                </pic:pic>
              </a:graphicData>
            </a:graphic>
          </wp:inline>
        </w:drawing>
      </w:r>
    </w:p>
    <w:p w14:paraId="2263A9DD" w14:textId="77777777" w:rsidR="00C90B29" w:rsidRDefault="00C90B29">
      <w:pPr>
        <w:pStyle w:val="BodyText"/>
        <w:kinsoku w:val="0"/>
        <w:overflowPunct w:val="0"/>
        <w:spacing w:before="1"/>
        <w:rPr>
          <w:rFonts w:ascii="Times New Roman" w:hAnsi="Times New Roman" w:cs="Times New Roman"/>
          <w:sz w:val="9"/>
          <w:szCs w:val="9"/>
        </w:rPr>
      </w:pPr>
    </w:p>
    <w:p w14:paraId="64785568" w14:textId="0847FEC3" w:rsidR="00C90B29" w:rsidRDefault="00041DC3">
      <w:pPr>
        <w:pStyle w:val="BodyText"/>
        <w:kinsoku w:val="0"/>
        <w:overflowPunct w:val="0"/>
        <w:spacing w:before="0"/>
        <w:ind w:left="90"/>
        <w:rPr>
          <w:rFonts w:ascii="Times New Roman" w:hAnsi="Times New Roman" w:cs="Times New Roman"/>
          <w:sz w:val="20"/>
          <w:szCs w:val="20"/>
        </w:rPr>
      </w:pPr>
      <w:r>
        <w:rPr>
          <w:rFonts w:ascii="Times New Roman" w:hAnsi="Times New Roman" w:cs="Times New Roman"/>
          <w:noProof/>
          <w:sz w:val="20"/>
          <w:szCs w:val="20"/>
        </w:rPr>
        <mc:AlternateContent>
          <mc:Choice Requires="wpg">
            <w:drawing>
              <wp:inline distT="0" distB="0" distL="0" distR="0" wp14:anchorId="5DD8BD48" wp14:editId="6A1D7CC2">
                <wp:extent cx="6877050" cy="209550"/>
                <wp:effectExtent l="9525" t="13335" r="9525" b="15240"/>
                <wp:docPr id="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77050" cy="209550"/>
                          <a:chOff x="0" y="0"/>
                          <a:chExt cx="10830" cy="330"/>
                        </a:xfrm>
                      </wpg:grpSpPr>
                      <wps:wsp>
                        <wps:cNvPr id="8" name="Freeform 3"/>
                        <wps:cNvSpPr>
                          <a:spLocks/>
                        </wps:cNvSpPr>
                        <wps:spPr bwMode="auto">
                          <a:xfrm>
                            <a:off x="15" y="15"/>
                            <a:ext cx="10800" cy="300"/>
                          </a:xfrm>
                          <a:custGeom>
                            <a:avLst/>
                            <a:gdLst>
                              <a:gd name="T0" fmla="*/ 0 w 10800"/>
                              <a:gd name="T1" fmla="*/ 0 h 300"/>
                              <a:gd name="T2" fmla="*/ 10799 w 10800"/>
                              <a:gd name="T3" fmla="*/ 0 h 300"/>
                              <a:gd name="T4" fmla="*/ 10799 w 10800"/>
                              <a:gd name="T5" fmla="*/ 299 h 300"/>
                              <a:gd name="T6" fmla="*/ 0 w 10800"/>
                              <a:gd name="T7" fmla="*/ 299 h 300"/>
                              <a:gd name="T8" fmla="*/ 0 w 10800"/>
                              <a:gd name="T9" fmla="*/ 0 h 300"/>
                            </a:gdLst>
                            <a:ahLst/>
                            <a:cxnLst>
                              <a:cxn ang="0">
                                <a:pos x="T0" y="T1"/>
                              </a:cxn>
                              <a:cxn ang="0">
                                <a:pos x="T2" y="T3"/>
                              </a:cxn>
                              <a:cxn ang="0">
                                <a:pos x="T4" y="T5"/>
                              </a:cxn>
                              <a:cxn ang="0">
                                <a:pos x="T6" y="T7"/>
                              </a:cxn>
                              <a:cxn ang="0">
                                <a:pos x="T8" y="T9"/>
                              </a:cxn>
                            </a:cxnLst>
                            <a:rect l="0" t="0" r="r" b="b"/>
                            <a:pathLst>
                              <a:path w="10800" h="300">
                                <a:moveTo>
                                  <a:pt x="0" y="0"/>
                                </a:moveTo>
                                <a:lnTo>
                                  <a:pt x="10799" y="0"/>
                                </a:lnTo>
                                <a:lnTo>
                                  <a:pt x="10799" y="299"/>
                                </a:lnTo>
                                <a:lnTo>
                                  <a:pt x="0" y="299"/>
                                </a:lnTo>
                                <a:lnTo>
                                  <a:pt x="0" y="0"/>
                                </a:lnTo>
                                <a:close/>
                              </a:path>
                            </a:pathLst>
                          </a:custGeom>
                          <a:solidFill>
                            <a:srgbClr val="E6903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4"/>
                        <wps:cNvSpPr>
                          <a:spLocks/>
                        </wps:cNvSpPr>
                        <wps:spPr bwMode="auto">
                          <a:xfrm>
                            <a:off x="14" y="0"/>
                            <a:ext cx="20" cy="330"/>
                          </a:xfrm>
                          <a:custGeom>
                            <a:avLst/>
                            <a:gdLst>
                              <a:gd name="T0" fmla="*/ 0 w 20"/>
                              <a:gd name="T1" fmla="*/ 0 h 330"/>
                              <a:gd name="T2" fmla="*/ 0 w 20"/>
                              <a:gd name="T3" fmla="*/ 329 h 330"/>
                            </a:gdLst>
                            <a:ahLst/>
                            <a:cxnLst>
                              <a:cxn ang="0">
                                <a:pos x="T0" y="T1"/>
                              </a:cxn>
                              <a:cxn ang="0">
                                <a:pos x="T2" y="T3"/>
                              </a:cxn>
                            </a:cxnLst>
                            <a:rect l="0" t="0" r="r" b="b"/>
                            <a:pathLst>
                              <a:path w="20" h="330">
                                <a:moveTo>
                                  <a:pt x="0" y="0"/>
                                </a:moveTo>
                                <a:lnTo>
                                  <a:pt x="0" y="329"/>
                                </a:lnTo>
                              </a:path>
                            </a:pathLst>
                          </a:custGeom>
                          <a:noFill/>
                          <a:ln w="19049">
                            <a:solidFill>
                              <a:srgbClr val="98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 name="Freeform 5"/>
                        <wps:cNvSpPr>
                          <a:spLocks/>
                        </wps:cNvSpPr>
                        <wps:spPr bwMode="auto">
                          <a:xfrm>
                            <a:off x="10814" y="0"/>
                            <a:ext cx="20" cy="330"/>
                          </a:xfrm>
                          <a:custGeom>
                            <a:avLst/>
                            <a:gdLst>
                              <a:gd name="T0" fmla="*/ 0 w 20"/>
                              <a:gd name="T1" fmla="*/ 0 h 330"/>
                              <a:gd name="T2" fmla="*/ 0 w 20"/>
                              <a:gd name="T3" fmla="*/ 329 h 330"/>
                            </a:gdLst>
                            <a:ahLst/>
                            <a:cxnLst>
                              <a:cxn ang="0">
                                <a:pos x="T0" y="T1"/>
                              </a:cxn>
                              <a:cxn ang="0">
                                <a:pos x="T2" y="T3"/>
                              </a:cxn>
                            </a:cxnLst>
                            <a:rect l="0" t="0" r="r" b="b"/>
                            <a:pathLst>
                              <a:path w="20" h="330">
                                <a:moveTo>
                                  <a:pt x="0" y="0"/>
                                </a:moveTo>
                                <a:lnTo>
                                  <a:pt x="0" y="329"/>
                                </a:lnTo>
                              </a:path>
                            </a:pathLst>
                          </a:custGeom>
                          <a:noFill/>
                          <a:ln w="19049">
                            <a:solidFill>
                              <a:srgbClr val="98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 name="Freeform 6"/>
                        <wps:cNvSpPr>
                          <a:spLocks/>
                        </wps:cNvSpPr>
                        <wps:spPr bwMode="auto">
                          <a:xfrm>
                            <a:off x="0" y="0"/>
                            <a:ext cx="10830" cy="30"/>
                          </a:xfrm>
                          <a:custGeom>
                            <a:avLst/>
                            <a:gdLst>
                              <a:gd name="T0" fmla="*/ 0 w 10830"/>
                              <a:gd name="T1" fmla="*/ 0 h 30"/>
                              <a:gd name="T2" fmla="*/ 10829 w 10830"/>
                              <a:gd name="T3" fmla="*/ 0 h 30"/>
                              <a:gd name="T4" fmla="*/ 10829 w 10830"/>
                              <a:gd name="T5" fmla="*/ 29 h 30"/>
                              <a:gd name="T6" fmla="*/ 0 w 10830"/>
                              <a:gd name="T7" fmla="*/ 29 h 30"/>
                              <a:gd name="T8" fmla="*/ 0 w 10830"/>
                              <a:gd name="T9" fmla="*/ 0 h 30"/>
                            </a:gdLst>
                            <a:ahLst/>
                            <a:cxnLst>
                              <a:cxn ang="0">
                                <a:pos x="T0" y="T1"/>
                              </a:cxn>
                              <a:cxn ang="0">
                                <a:pos x="T2" y="T3"/>
                              </a:cxn>
                              <a:cxn ang="0">
                                <a:pos x="T4" y="T5"/>
                              </a:cxn>
                              <a:cxn ang="0">
                                <a:pos x="T6" y="T7"/>
                              </a:cxn>
                              <a:cxn ang="0">
                                <a:pos x="T8" y="T9"/>
                              </a:cxn>
                            </a:cxnLst>
                            <a:rect l="0" t="0" r="r" b="b"/>
                            <a:pathLst>
                              <a:path w="10830" h="30">
                                <a:moveTo>
                                  <a:pt x="0" y="0"/>
                                </a:moveTo>
                                <a:lnTo>
                                  <a:pt x="10829" y="0"/>
                                </a:lnTo>
                                <a:lnTo>
                                  <a:pt x="10829" y="29"/>
                                </a:lnTo>
                                <a:lnTo>
                                  <a:pt x="0" y="29"/>
                                </a:lnTo>
                                <a:lnTo>
                                  <a:pt x="0" y="0"/>
                                </a:lnTo>
                                <a:close/>
                              </a:path>
                            </a:pathLst>
                          </a:custGeom>
                          <a:solidFill>
                            <a:srgbClr val="98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7"/>
                        <wps:cNvSpPr>
                          <a:spLocks/>
                        </wps:cNvSpPr>
                        <wps:spPr bwMode="auto">
                          <a:xfrm>
                            <a:off x="0" y="314"/>
                            <a:ext cx="10830" cy="20"/>
                          </a:xfrm>
                          <a:custGeom>
                            <a:avLst/>
                            <a:gdLst>
                              <a:gd name="T0" fmla="*/ 0 w 10830"/>
                              <a:gd name="T1" fmla="*/ 0 h 20"/>
                              <a:gd name="T2" fmla="*/ 10829 w 10830"/>
                              <a:gd name="T3" fmla="*/ 0 h 20"/>
                            </a:gdLst>
                            <a:ahLst/>
                            <a:cxnLst>
                              <a:cxn ang="0">
                                <a:pos x="T0" y="T1"/>
                              </a:cxn>
                              <a:cxn ang="0">
                                <a:pos x="T2" y="T3"/>
                              </a:cxn>
                            </a:cxnLst>
                            <a:rect l="0" t="0" r="r" b="b"/>
                            <a:pathLst>
                              <a:path w="10830" h="20">
                                <a:moveTo>
                                  <a:pt x="0" y="0"/>
                                </a:moveTo>
                                <a:lnTo>
                                  <a:pt x="10829" y="0"/>
                                </a:lnTo>
                              </a:path>
                            </a:pathLst>
                          </a:custGeom>
                          <a:noFill/>
                          <a:ln w="19049">
                            <a:solidFill>
                              <a:srgbClr val="98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5F68E6E1" id="Group 2" o:spid="_x0000_s1026" style="width:541.5pt;height:16.5pt;mso-position-horizontal-relative:char;mso-position-vertical-relative:line" coordsize="10830,3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">
                <v:shape id="Freeform 3" o:spid="_x0000_s1027" style="position:absolute;left:15;top:15;width:10800;height:300;visibility:visible;mso-wrap-style:square;v-text-anchor:top" coordsize="10800,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" path="m,l10799,r,299l,299,,xe" fillcolor="#e69037" stroked="f">
                  <v:path arrowok="t" o:connecttype="custom" o:connectlocs="0,0;10799,0;10799,299;0,299;0,0" o:connectangles="0,0,0,0,0"/>
                </v:shape>
                <v:shape id="Freeform 4" o:spid="_x0000_s1028" style="position:absolute;left:14;width:20;height:330;visibility:visible;mso-wrap-style:square;v-text-anchor:top" coordsize="20,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" path="m,l,329e" filled="f" strokecolor="#980000" strokeweight=".52914mm">
                  <v:path arrowok="t" o:connecttype="custom" o:connectlocs="0,0;0,329" o:connectangles="0,0"/>
                </v:shape>
                <v:shape id="Freeform 5" o:spid="_x0000_s1029" style="position:absolute;left:10814;width:20;height:330;visibility:visible;mso-wrap-style:square;v-text-anchor:top" coordsize="20,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" path="m,l,329e" filled="f" strokecolor="#980000" strokeweight=".52914mm">
                  <v:path arrowok="t" o:connecttype="custom" o:connectlocs="0,0;0,329" o:connectangles="0,0"/>
                </v:shape>
                <v:shape id="Freeform 6" o:spid="_x0000_s1030" style="position:absolute;width:10830;height:30;visibility:visible;mso-wrap-style:square;v-text-anchor:top" coordsize="10830,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" path="m,l10829,r,29l,29,,xe" fillcolor="#980000" stroked="f">
                  <v:path arrowok="t" o:connecttype="custom" o:connectlocs="0,0;10829,0;10829,29;0,29;0,0" o:connectangles="0,0,0,0,0"/>
                </v:shape>
                <v:shape id="Freeform 7" o:spid="_x0000_s1031" style="position:absolute;top:314;width:10830;height:20;visibility:visible;mso-wrap-style:square;v-text-anchor:top" coordsize="1083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" path="m,l10829,e" filled="f" strokecolor="#980000" strokeweight=".52914mm">
                  <v:path arrowok="t" o:connecttype="custom" o:connectlocs="0,0;10829,0" o:connectangles="0,0"/>
                </v:shape>
                <w10:anchorlock/>
              </v:group>
            </w:pict>
          </mc:Fallback>
        </mc:AlternateContent>
      </w:r>
    </w:p>
    <w:p w14:paraId="7771539D" w14:textId="77777777" w:rsidR="00C90B29" w:rsidRDefault="00C90B29">
      <w:pPr>
        <w:pStyle w:val="BodyText"/>
        <w:kinsoku w:val="0"/>
        <w:overflowPunct w:val="0"/>
        <w:spacing w:before="11"/>
        <w:rPr>
          <w:rFonts w:ascii="Times New Roman" w:hAnsi="Times New Roman" w:cs="Times New Roman"/>
          <w:sz w:val="23"/>
          <w:szCs w:val="23"/>
        </w:rPr>
      </w:pPr>
    </w:p>
    <w:p w14:paraId="51A1B043" w14:textId="77777777" w:rsidR="00C90B29" w:rsidRDefault="00041DC3">
      <w:pPr>
        <w:pStyle w:val="Heading1"/>
        <w:kinsoku w:val="0"/>
        <w:overflowPunct w:val="0"/>
        <w:spacing w:before="91"/>
      </w:pPr>
      <w:r>
        <w:t>Agenda</w:t>
      </w:r>
    </w:p>
    <w:p w14:paraId="42F3C87D" w14:textId="77777777" w:rsidR="00C90B29" w:rsidRDefault="00041DC3">
      <w:pPr>
        <w:pStyle w:val="BodyText"/>
        <w:kinsoku w:val="0"/>
        <w:overflowPunct w:val="0"/>
        <w:spacing w:before="68"/>
        <w:ind w:left="1392" w:right="1392"/>
        <w:jc w:val="center"/>
        <w:rPr>
          <w:b/>
          <w:bCs/>
          <w:sz w:val="28"/>
          <w:szCs w:val="28"/>
        </w:rPr>
      </w:pPr>
      <w:r>
        <w:rPr>
          <w:b/>
          <w:bCs/>
          <w:sz w:val="28"/>
          <w:szCs w:val="28"/>
        </w:rPr>
        <w:t>Ipakanni Early College Charter School Regular Board Meeting</w:t>
      </w:r>
    </w:p>
    <w:p w14:paraId="1D5F4E8F" w14:textId="77777777" w:rsidR="00C90B29" w:rsidRDefault="00041DC3">
      <w:pPr>
        <w:pStyle w:val="Heading2"/>
        <w:kinsoku w:val="0"/>
        <w:overflowPunct w:val="0"/>
        <w:spacing w:before="67" w:line="288" w:lineRule="auto"/>
        <w:ind w:left="3318" w:right="3299" w:firstLine="460"/>
      </w:pPr>
      <w:r>
        <w:t>Ipakanni Early College Charter 1459 Downer Street, Oroville CA 95966</w:t>
      </w:r>
    </w:p>
    <w:p w14:paraId="6C55940C" w14:textId="3E550091" w:rsidR="00C90B29" w:rsidRDefault="006B5E68">
      <w:pPr>
        <w:pStyle w:val="BodyText"/>
        <w:kinsoku w:val="0"/>
        <w:overflowPunct w:val="0"/>
        <w:spacing w:before="0" w:line="274" w:lineRule="exact"/>
        <w:ind w:left="2768"/>
        <w:rPr>
          <w:b/>
          <w:bCs/>
        </w:rPr>
      </w:pPr>
      <w:r>
        <w:rPr>
          <w:b/>
          <w:bCs/>
        </w:rPr>
        <w:t xml:space="preserve">Regular </w:t>
      </w:r>
      <w:r w:rsidR="00041DC3">
        <w:rPr>
          <w:b/>
          <w:bCs/>
        </w:rPr>
        <w:t xml:space="preserve">Board Meeting Monday May </w:t>
      </w:r>
      <w:r w:rsidR="001C3943">
        <w:rPr>
          <w:b/>
          <w:bCs/>
        </w:rPr>
        <w:t>31</w:t>
      </w:r>
      <w:r w:rsidR="00041DC3">
        <w:rPr>
          <w:b/>
          <w:bCs/>
        </w:rPr>
        <w:t xml:space="preserve">, 2023 @ </w:t>
      </w:r>
      <w:r w:rsidR="001C3943">
        <w:rPr>
          <w:b/>
          <w:bCs/>
        </w:rPr>
        <w:t>11:00 a</w:t>
      </w:r>
      <w:r w:rsidR="00041DC3">
        <w:rPr>
          <w:b/>
          <w:bCs/>
        </w:rPr>
        <w:t>m</w:t>
      </w:r>
    </w:p>
    <w:p w14:paraId="2A1D70DE" w14:textId="77777777" w:rsidR="00C90B29" w:rsidRDefault="00C90B29">
      <w:pPr>
        <w:pStyle w:val="BodyText"/>
        <w:kinsoku w:val="0"/>
        <w:overflowPunct w:val="0"/>
        <w:spacing w:before="0"/>
        <w:rPr>
          <w:b/>
          <w:bCs/>
          <w:sz w:val="26"/>
          <w:szCs w:val="26"/>
        </w:rPr>
      </w:pPr>
    </w:p>
    <w:p w14:paraId="467FCCB0" w14:textId="77777777" w:rsidR="00C90B29" w:rsidRDefault="00041DC3">
      <w:pPr>
        <w:pStyle w:val="ListParagraph"/>
        <w:numPr>
          <w:ilvl w:val="0"/>
          <w:numId w:val="5"/>
        </w:numPr>
        <w:tabs>
          <w:tab w:val="left" w:pos="840"/>
        </w:tabs>
        <w:kinsoku w:val="0"/>
        <w:overflowPunct w:val="0"/>
        <w:spacing w:before="205"/>
        <w:rPr>
          <w:rFonts w:ascii="Times New Roman" w:hAnsi="Times New Roman" w:cs="Times New Roman"/>
          <w:spacing w:val="-60"/>
        </w:rPr>
      </w:pPr>
      <w:r>
        <w:rPr>
          <w:rFonts w:ascii="Times New Roman" w:hAnsi="Times New Roman" w:cs="Times New Roman"/>
          <w:spacing w:val="-60"/>
          <w:u w:val="single"/>
        </w:rPr>
        <w:t xml:space="preserve"> </w:t>
      </w:r>
      <w:r>
        <w:rPr>
          <w:u w:val="single"/>
        </w:rPr>
        <w:t>OPENING BUSINESS</w:t>
      </w:r>
    </w:p>
    <w:p w14:paraId="2FDC6630" w14:textId="77777777" w:rsidR="00C90B29" w:rsidRDefault="00C90B29">
      <w:pPr>
        <w:pStyle w:val="BodyText"/>
        <w:kinsoku w:val="0"/>
        <w:overflowPunct w:val="0"/>
        <w:spacing w:before="4"/>
        <w:rPr>
          <w:sz w:val="33"/>
          <w:szCs w:val="33"/>
        </w:rPr>
      </w:pPr>
    </w:p>
    <w:p w14:paraId="354908A5" w14:textId="48B0AA08" w:rsidR="00C90B29" w:rsidRDefault="00041DC3">
      <w:pPr>
        <w:pStyle w:val="ListParagraph"/>
        <w:numPr>
          <w:ilvl w:val="1"/>
          <w:numId w:val="5"/>
        </w:numPr>
        <w:tabs>
          <w:tab w:val="left" w:pos="1560"/>
          <w:tab w:val="left" w:pos="5916"/>
        </w:tabs>
        <w:kinsoku w:val="0"/>
        <w:overflowPunct w:val="0"/>
        <w:spacing w:before="1"/>
        <w:ind w:hanging="361"/>
        <w:rPr>
          <w:rFonts w:ascii="Times New Roman" w:hAnsi="Times New Roman" w:cs="Times New Roman"/>
          <w:spacing w:val="-3"/>
        </w:rPr>
      </w:pPr>
      <w:r>
        <w:t>Call meeting to order-</w:t>
      </w:r>
      <w:r>
        <w:rPr>
          <w:spacing w:val="3"/>
        </w:rPr>
        <w:t xml:space="preserve"> </w:t>
      </w:r>
      <w:r>
        <w:rPr>
          <w:spacing w:val="-3"/>
        </w:rPr>
        <w:t xml:space="preserve">Time </w:t>
      </w:r>
      <w:r w:rsidR="001C3943">
        <w:rPr>
          <w:rFonts w:ascii="Times New Roman" w:hAnsi="Times New Roman" w:cs="Times New Roman"/>
          <w:spacing w:val="-3"/>
          <w:u w:val="single"/>
        </w:rPr>
        <w:t>11:</w:t>
      </w:r>
      <w:r w:rsidR="005D63D5">
        <w:rPr>
          <w:rFonts w:ascii="Times New Roman" w:hAnsi="Times New Roman" w:cs="Times New Roman"/>
          <w:spacing w:val="-3"/>
          <w:u w:val="single"/>
        </w:rPr>
        <w:t>09</w:t>
      </w:r>
      <w:r w:rsidR="001C3943">
        <w:rPr>
          <w:rFonts w:ascii="Times New Roman" w:hAnsi="Times New Roman" w:cs="Times New Roman"/>
          <w:spacing w:val="-3"/>
          <w:u w:val="single"/>
        </w:rPr>
        <w:t xml:space="preserve"> a</w:t>
      </w:r>
      <w:r w:rsidR="00915BB7">
        <w:rPr>
          <w:rFonts w:ascii="Times New Roman" w:hAnsi="Times New Roman" w:cs="Times New Roman"/>
          <w:spacing w:val="-3"/>
          <w:u w:val="single"/>
        </w:rPr>
        <w:t>m</w:t>
      </w:r>
    </w:p>
    <w:p w14:paraId="4DDD672D" w14:textId="77777777" w:rsidR="00C90B29" w:rsidRDefault="00041DC3">
      <w:pPr>
        <w:pStyle w:val="ListParagraph"/>
        <w:numPr>
          <w:ilvl w:val="1"/>
          <w:numId w:val="5"/>
        </w:numPr>
        <w:tabs>
          <w:tab w:val="left" w:pos="1560"/>
        </w:tabs>
        <w:kinsoku w:val="0"/>
        <w:overflowPunct w:val="0"/>
        <w:ind w:hanging="361"/>
      </w:pPr>
      <w:r>
        <w:t>Record Attendance and Guest</w:t>
      </w:r>
    </w:p>
    <w:p w14:paraId="41CBFCE5" w14:textId="674C42BC" w:rsidR="00C90B29" w:rsidRDefault="00041DC3">
      <w:pPr>
        <w:pStyle w:val="ListParagraph"/>
        <w:numPr>
          <w:ilvl w:val="2"/>
          <w:numId w:val="5"/>
        </w:numPr>
        <w:tabs>
          <w:tab w:val="left" w:pos="1827"/>
          <w:tab w:val="left" w:pos="6546"/>
          <w:tab w:val="left" w:pos="7347"/>
          <w:tab w:val="left" w:pos="9231"/>
        </w:tabs>
        <w:kinsoku w:val="0"/>
        <w:overflowPunct w:val="0"/>
        <w:ind w:hanging="268"/>
      </w:pPr>
      <w:r>
        <w:t>Glenda Nelson-President</w:t>
      </w:r>
      <w:r w:rsidR="00915BB7">
        <w:tab/>
      </w:r>
      <w:r>
        <w:tab/>
      </w:r>
      <w:r w:rsidR="005D63D5">
        <w:fldChar w:fldCharType="begin">
          <w:ffData>
            <w:name w:val="Check1"/>
            <w:enabled/>
            <w:calcOnExit w:val="0"/>
            <w:checkBox>
              <w:sizeAuto/>
              <w:default w:val="1"/>
            </w:checkBox>
          </w:ffData>
        </w:fldChar>
      </w:r>
      <w:bookmarkStart w:id="0" w:name="Check1"/>
      <w:r w:rsidR="005D63D5">
        <w:instrText xml:space="preserve"> FORMCHECKBOX </w:instrText>
      </w:r>
      <w:r w:rsidR="00E42E44">
        <w:fldChar w:fldCharType="separate"/>
      </w:r>
      <w:r w:rsidR="005D63D5">
        <w:fldChar w:fldCharType="end"/>
      </w:r>
      <w:bookmarkEnd w:id="0"/>
      <w:r w:rsidR="00915BB7">
        <w:t xml:space="preserve">Present     </w:t>
      </w:r>
      <w:r w:rsidR="00A666C0">
        <w:fldChar w:fldCharType="begin">
          <w:ffData>
            <w:name w:val="Check2"/>
            <w:enabled/>
            <w:calcOnExit w:val="0"/>
            <w:checkBox>
              <w:sizeAuto/>
              <w:default w:val="0"/>
            </w:checkBox>
          </w:ffData>
        </w:fldChar>
      </w:r>
      <w:bookmarkStart w:id="1" w:name="Check2"/>
      <w:r w:rsidR="00A666C0">
        <w:instrText xml:space="preserve"> FORMCHECKBOX </w:instrText>
      </w:r>
      <w:r w:rsidR="00E42E44">
        <w:fldChar w:fldCharType="separate"/>
      </w:r>
      <w:r w:rsidR="00A666C0">
        <w:fldChar w:fldCharType="end"/>
      </w:r>
      <w:bookmarkEnd w:id="1"/>
      <w:r w:rsidR="00915BB7">
        <w:t>Absent</w:t>
      </w:r>
    </w:p>
    <w:p w14:paraId="49B1A4F9" w14:textId="57E57778" w:rsidR="00C90B29" w:rsidRDefault="00041DC3">
      <w:pPr>
        <w:pStyle w:val="ListParagraph"/>
        <w:numPr>
          <w:ilvl w:val="2"/>
          <w:numId w:val="5"/>
        </w:numPr>
        <w:tabs>
          <w:tab w:val="left" w:pos="1827"/>
          <w:tab w:val="left" w:pos="6480"/>
          <w:tab w:val="left" w:pos="7337"/>
          <w:tab w:val="left" w:pos="9231"/>
        </w:tabs>
        <w:kinsoku w:val="0"/>
        <w:overflowPunct w:val="0"/>
        <w:ind w:hanging="268"/>
      </w:pPr>
      <w:r>
        <w:t>Nicolette</w:t>
      </w:r>
      <w:r>
        <w:rPr>
          <w:spacing w:val="-2"/>
        </w:rPr>
        <w:t xml:space="preserve"> </w:t>
      </w:r>
      <w:r>
        <w:t>Anderson-Vice</w:t>
      </w:r>
      <w:r>
        <w:rPr>
          <w:spacing w:val="-1"/>
        </w:rPr>
        <w:t xml:space="preserve"> </w:t>
      </w:r>
      <w:r>
        <w:t>President</w:t>
      </w:r>
      <w:r w:rsidR="00915BB7">
        <w:tab/>
      </w:r>
      <w:r w:rsidR="00915BB7">
        <w:tab/>
      </w:r>
      <w:r w:rsidR="00A17CA2">
        <w:fldChar w:fldCharType="begin">
          <w:ffData>
            <w:name w:val=""/>
            <w:enabled/>
            <w:calcOnExit w:val="0"/>
            <w:checkBox>
              <w:sizeAuto/>
              <w:default w:val="1"/>
            </w:checkBox>
          </w:ffData>
        </w:fldChar>
      </w:r>
      <w:r w:rsidR="00A17CA2">
        <w:instrText xml:space="preserve"> FORMCHECKBOX </w:instrText>
      </w:r>
      <w:r w:rsidR="00E42E44">
        <w:fldChar w:fldCharType="separate"/>
      </w:r>
      <w:r w:rsidR="00A17CA2">
        <w:fldChar w:fldCharType="end"/>
      </w:r>
      <w:r w:rsidR="00915BB7">
        <w:t xml:space="preserve">Present     </w:t>
      </w:r>
      <w:r w:rsidR="00915BB7">
        <w:fldChar w:fldCharType="begin">
          <w:ffData>
            <w:name w:val="Check2"/>
            <w:enabled/>
            <w:calcOnExit w:val="0"/>
            <w:checkBox>
              <w:sizeAuto/>
              <w:default w:val="0"/>
            </w:checkBox>
          </w:ffData>
        </w:fldChar>
      </w:r>
      <w:r w:rsidR="00915BB7">
        <w:instrText xml:space="preserve"> FORMCHECKBOX </w:instrText>
      </w:r>
      <w:r w:rsidR="00E42E44">
        <w:fldChar w:fldCharType="separate"/>
      </w:r>
      <w:r w:rsidR="00915BB7">
        <w:fldChar w:fldCharType="end"/>
      </w:r>
      <w:r w:rsidR="00915BB7">
        <w:t>Absent</w:t>
      </w:r>
    </w:p>
    <w:p w14:paraId="3F12BEBF" w14:textId="60EB9C1B" w:rsidR="00C90B29" w:rsidRDefault="00041DC3">
      <w:pPr>
        <w:pStyle w:val="ListParagraph"/>
        <w:numPr>
          <w:ilvl w:val="2"/>
          <w:numId w:val="5"/>
        </w:numPr>
        <w:tabs>
          <w:tab w:val="left" w:pos="1814"/>
          <w:tab w:val="left" w:pos="6493"/>
          <w:tab w:val="left" w:pos="7350"/>
          <w:tab w:val="left" w:pos="9245"/>
        </w:tabs>
        <w:kinsoku w:val="0"/>
        <w:overflowPunct w:val="0"/>
        <w:ind w:left="1813" w:hanging="255"/>
      </w:pPr>
      <w:r>
        <w:t>Travis Brown</w:t>
      </w:r>
      <w:r>
        <w:rPr>
          <w:spacing w:val="-8"/>
        </w:rPr>
        <w:t xml:space="preserve"> </w:t>
      </w:r>
      <w:r w:rsidR="00915BB7">
        <w:t>–</w:t>
      </w:r>
      <w:r>
        <w:rPr>
          <w:spacing w:val="-3"/>
        </w:rPr>
        <w:t xml:space="preserve"> </w:t>
      </w:r>
      <w:r>
        <w:t>Treasurer</w:t>
      </w:r>
      <w:r w:rsidR="00915BB7">
        <w:tab/>
      </w:r>
      <w:r>
        <w:tab/>
      </w:r>
      <w:r w:rsidR="00915BB7">
        <w:fldChar w:fldCharType="begin">
          <w:ffData>
            <w:name w:val="Check1"/>
            <w:enabled/>
            <w:calcOnExit w:val="0"/>
            <w:checkBox>
              <w:sizeAuto/>
              <w:default w:val="0"/>
            </w:checkBox>
          </w:ffData>
        </w:fldChar>
      </w:r>
      <w:r w:rsidR="00915BB7">
        <w:instrText xml:space="preserve"> FORMCHECKBOX </w:instrText>
      </w:r>
      <w:r w:rsidR="00E42E44">
        <w:fldChar w:fldCharType="separate"/>
      </w:r>
      <w:r w:rsidR="00915BB7">
        <w:fldChar w:fldCharType="end"/>
      </w:r>
      <w:r w:rsidR="00915BB7">
        <w:t xml:space="preserve">Present     </w:t>
      </w:r>
      <w:r w:rsidR="005D63D5">
        <w:fldChar w:fldCharType="begin">
          <w:ffData>
            <w:name w:val=""/>
            <w:enabled/>
            <w:calcOnExit w:val="0"/>
            <w:checkBox>
              <w:sizeAuto/>
              <w:default w:val="1"/>
            </w:checkBox>
          </w:ffData>
        </w:fldChar>
      </w:r>
      <w:r w:rsidR="005D63D5">
        <w:instrText xml:space="preserve"> FORMCHECKBOX </w:instrText>
      </w:r>
      <w:r w:rsidR="00E42E44">
        <w:fldChar w:fldCharType="separate"/>
      </w:r>
      <w:r w:rsidR="005D63D5">
        <w:fldChar w:fldCharType="end"/>
      </w:r>
      <w:r w:rsidR="00915BB7">
        <w:t>Absent</w:t>
      </w:r>
    </w:p>
    <w:p w14:paraId="4D2C7A81" w14:textId="43E9637D" w:rsidR="00C90B29" w:rsidRDefault="00041DC3">
      <w:pPr>
        <w:pStyle w:val="ListParagraph"/>
        <w:numPr>
          <w:ilvl w:val="2"/>
          <w:numId w:val="5"/>
        </w:numPr>
        <w:tabs>
          <w:tab w:val="left" w:pos="1827"/>
          <w:tab w:val="left" w:pos="6468"/>
          <w:tab w:val="left" w:pos="7325"/>
          <w:tab w:val="left" w:pos="9153"/>
        </w:tabs>
        <w:kinsoku w:val="0"/>
        <w:overflowPunct w:val="0"/>
        <w:ind w:hanging="268"/>
      </w:pPr>
      <w:r>
        <w:t>Dawn Blackhorse- Secretary</w:t>
      </w:r>
      <w:r>
        <w:tab/>
      </w:r>
      <w:r w:rsidR="00915BB7">
        <w:tab/>
      </w:r>
      <w:r w:rsidR="00696A4F">
        <w:fldChar w:fldCharType="begin">
          <w:ffData>
            <w:name w:val=""/>
            <w:enabled/>
            <w:calcOnExit w:val="0"/>
            <w:checkBox>
              <w:sizeAuto/>
              <w:default w:val="1"/>
            </w:checkBox>
          </w:ffData>
        </w:fldChar>
      </w:r>
      <w:r w:rsidR="00696A4F">
        <w:instrText xml:space="preserve"> FORMCHECKBOX </w:instrText>
      </w:r>
      <w:r w:rsidR="00E42E44">
        <w:fldChar w:fldCharType="separate"/>
      </w:r>
      <w:r w:rsidR="00696A4F">
        <w:fldChar w:fldCharType="end"/>
      </w:r>
      <w:r w:rsidR="00915BB7">
        <w:t xml:space="preserve">Present     </w:t>
      </w:r>
      <w:r w:rsidR="00915BB7">
        <w:fldChar w:fldCharType="begin">
          <w:ffData>
            <w:name w:val="Check2"/>
            <w:enabled/>
            <w:calcOnExit w:val="0"/>
            <w:checkBox>
              <w:sizeAuto/>
              <w:default w:val="0"/>
            </w:checkBox>
          </w:ffData>
        </w:fldChar>
      </w:r>
      <w:r w:rsidR="00915BB7">
        <w:instrText xml:space="preserve"> FORMCHECKBOX </w:instrText>
      </w:r>
      <w:r w:rsidR="00E42E44">
        <w:fldChar w:fldCharType="separate"/>
      </w:r>
      <w:r w:rsidR="00915BB7">
        <w:fldChar w:fldCharType="end"/>
      </w:r>
      <w:r w:rsidR="00915BB7">
        <w:t>Absent</w:t>
      </w:r>
    </w:p>
    <w:p w14:paraId="3E648DE4" w14:textId="14E64E1A" w:rsidR="00C90B29" w:rsidRDefault="00041DC3">
      <w:pPr>
        <w:pStyle w:val="ListParagraph"/>
        <w:numPr>
          <w:ilvl w:val="2"/>
          <w:numId w:val="5"/>
        </w:numPr>
        <w:tabs>
          <w:tab w:val="left" w:pos="1827"/>
          <w:tab w:val="left" w:pos="6480"/>
          <w:tab w:val="left" w:pos="7337"/>
          <w:tab w:val="left" w:pos="9165"/>
        </w:tabs>
        <w:kinsoku w:val="0"/>
        <w:overflowPunct w:val="0"/>
        <w:ind w:hanging="268"/>
      </w:pPr>
      <w:r>
        <w:t>Irene Santosfelver,</w:t>
      </w:r>
      <w:r>
        <w:rPr>
          <w:spacing w:val="-6"/>
        </w:rPr>
        <w:t xml:space="preserve"> </w:t>
      </w:r>
      <w:r>
        <w:t>Board</w:t>
      </w:r>
      <w:r>
        <w:rPr>
          <w:spacing w:val="-3"/>
        </w:rPr>
        <w:t xml:space="preserve"> </w:t>
      </w:r>
      <w:r>
        <w:t>Member</w:t>
      </w:r>
      <w:r>
        <w:tab/>
      </w:r>
      <w:r w:rsidR="00915BB7">
        <w:tab/>
      </w:r>
      <w:r w:rsidR="007E32DD">
        <w:fldChar w:fldCharType="begin">
          <w:ffData>
            <w:name w:val=""/>
            <w:enabled/>
            <w:calcOnExit w:val="0"/>
            <w:checkBox>
              <w:sizeAuto/>
              <w:default w:val="1"/>
            </w:checkBox>
          </w:ffData>
        </w:fldChar>
      </w:r>
      <w:r w:rsidR="007E32DD">
        <w:instrText xml:space="preserve"> FORMCHECKBOX </w:instrText>
      </w:r>
      <w:r w:rsidR="00E42E44">
        <w:fldChar w:fldCharType="separate"/>
      </w:r>
      <w:r w:rsidR="007E32DD">
        <w:fldChar w:fldCharType="end"/>
      </w:r>
      <w:r w:rsidR="00915BB7">
        <w:t xml:space="preserve">Present     </w:t>
      </w:r>
      <w:r w:rsidR="00915BB7">
        <w:fldChar w:fldCharType="begin">
          <w:ffData>
            <w:name w:val="Check2"/>
            <w:enabled/>
            <w:calcOnExit w:val="0"/>
            <w:checkBox>
              <w:sizeAuto/>
              <w:default w:val="0"/>
            </w:checkBox>
          </w:ffData>
        </w:fldChar>
      </w:r>
      <w:r w:rsidR="00915BB7">
        <w:instrText xml:space="preserve"> FORMCHECKBOX </w:instrText>
      </w:r>
      <w:r w:rsidR="00E42E44">
        <w:fldChar w:fldCharType="separate"/>
      </w:r>
      <w:r w:rsidR="00915BB7">
        <w:fldChar w:fldCharType="end"/>
      </w:r>
      <w:r w:rsidR="00915BB7">
        <w:t>Absent</w:t>
      </w:r>
    </w:p>
    <w:p w14:paraId="32A4344D" w14:textId="1A410A10" w:rsidR="00C90B29" w:rsidRDefault="00041DC3">
      <w:pPr>
        <w:pStyle w:val="ListParagraph"/>
        <w:numPr>
          <w:ilvl w:val="2"/>
          <w:numId w:val="5"/>
        </w:numPr>
        <w:tabs>
          <w:tab w:val="left" w:pos="1761"/>
          <w:tab w:val="left" w:pos="6522"/>
          <w:tab w:val="left" w:pos="7245"/>
          <w:tab w:val="left" w:pos="9073"/>
        </w:tabs>
        <w:kinsoku w:val="0"/>
        <w:overflowPunct w:val="0"/>
        <w:ind w:left="1760" w:hanging="202"/>
      </w:pPr>
      <w:r>
        <w:t>Browning Neddeau, Board Member</w:t>
      </w:r>
      <w:r>
        <w:tab/>
      </w:r>
      <w:r w:rsidR="00915BB7">
        <w:tab/>
      </w:r>
      <w:r>
        <w:t xml:space="preserve"> </w:t>
      </w:r>
      <w:r w:rsidR="001C3943">
        <w:fldChar w:fldCharType="begin">
          <w:ffData>
            <w:name w:val=""/>
            <w:enabled/>
            <w:calcOnExit w:val="0"/>
            <w:checkBox>
              <w:sizeAuto/>
              <w:default w:val="0"/>
            </w:checkBox>
          </w:ffData>
        </w:fldChar>
      </w:r>
      <w:r w:rsidR="001C3943">
        <w:instrText xml:space="preserve"> FORMCHECKBOX </w:instrText>
      </w:r>
      <w:r w:rsidR="00E42E44">
        <w:fldChar w:fldCharType="separate"/>
      </w:r>
      <w:r w:rsidR="001C3943">
        <w:fldChar w:fldCharType="end"/>
      </w:r>
      <w:r w:rsidR="00915BB7">
        <w:t xml:space="preserve">Present     </w:t>
      </w:r>
      <w:r w:rsidR="005D63D5">
        <w:fldChar w:fldCharType="begin">
          <w:ffData>
            <w:name w:val=""/>
            <w:enabled/>
            <w:calcOnExit w:val="0"/>
            <w:checkBox>
              <w:sizeAuto/>
              <w:default w:val="1"/>
            </w:checkBox>
          </w:ffData>
        </w:fldChar>
      </w:r>
      <w:r w:rsidR="005D63D5">
        <w:instrText xml:space="preserve"> FORMCHECKBOX </w:instrText>
      </w:r>
      <w:r w:rsidR="00E42E44">
        <w:fldChar w:fldCharType="separate"/>
      </w:r>
      <w:r w:rsidR="005D63D5">
        <w:fldChar w:fldCharType="end"/>
      </w:r>
      <w:r w:rsidR="00915BB7">
        <w:t xml:space="preserve">Absent </w:t>
      </w:r>
    </w:p>
    <w:p w14:paraId="60774AF5" w14:textId="1FE971E2" w:rsidR="00C90B29" w:rsidRDefault="00041DC3">
      <w:pPr>
        <w:pStyle w:val="ListParagraph"/>
        <w:numPr>
          <w:ilvl w:val="2"/>
          <w:numId w:val="5"/>
        </w:numPr>
        <w:tabs>
          <w:tab w:val="left" w:pos="1841"/>
          <w:tab w:val="left" w:pos="6613"/>
          <w:tab w:val="left" w:pos="7337"/>
          <w:tab w:val="left" w:pos="9231"/>
        </w:tabs>
        <w:kinsoku w:val="0"/>
        <w:overflowPunct w:val="0"/>
        <w:ind w:left="1840" w:hanging="268"/>
      </w:pPr>
      <w:r>
        <w:t>Walter</w:t>
      </w:r>
      <w:r>
        <w:rPr>
          <w:spacing w:val="-3"/>
        </w:rPr>
        <w:t xml:space="preserve"> </w:t>
      </w:r>
      <w:r>
        <w:t>Gramps,</w:t>
      </w:r>
      <w:r>
        <w:rPr>
          <w:spacing w:val="-2"/>
        </w:rPr>
        <w:t xml:space="preserve"> </w:t>
      </w:r>
      <w:r>
        <w:t>Director</w:t>
      </w:r>
      <w:r>
        <w:tab/>
      </w:r>
      <w:r w:rsidR="00915BB7">
        <w:tab/>
      </w:r>
      <w:r w:rsidR="00696A4F">
        <w:fldChar w:fldCharType="begin">
          <w:ffData>
            <w:name w:val=""/>
            <w:enabled/>
            <w:calcOnExit w:val="0"/>
            <w:checkBox>
              <w:sizeAuto/>
              <w:default w:val="1"/>
            </w:checkBox>
          </w:ffData>
        </w:fldChar>
      </w:r>
      <w:r w:rsidR="00696A4F">
        <w:instrText xml:space="preserve"> FORMCHECKBOX </w:instrText>
      </w:r>
      <w:r w:rsidR="00E42E44">
        <w:fldChar w:fldCharType="separate"/>
      </w:r>
      <w:r w:rsidR="00696A4F">
        <w:fldChar w:fldCharType="end"/>
      </w:r>
      <w:r w:rsidR="00915BB7" w:rsidRPr="00915BB7">
        <w:t xml:space="preserve">Present     </w:t>
      </w:r>
      <w:r w:rsidR="00915BB7" w:rsidRPr="00915BB7">
        <w:fldChar w:fldCharType="begin">
          <w:ffData>
            <w:name w:val="Check2"/>
            <w:enabled/>
            <w:calcOnExit w:val="0"/>
            <w:checkBox>
              <w:sizeAuto/>
              <w:default w:val="0"/>
            </w:checkBox>
          </w:ffData>
        </w:fldChar>
      </w:r>
      <w:r w:rsidR="00915BB7" w:rsidRPr="00915BB7">
        <w:instrText xml:space="preserve"> FORMCHECKBOX </w:instrText>
      </w:r>
      <w:r w:rsidR="00E42E44">
        <w:fldChar w:fldCharType="separate"/>
      </w:r>
      <w:r w:rsidR="00915BB7" w:rsidRPr="00915BB7">
        <w:fldChar w:fldCharType="end"/>
      </w:r>
      <w:r w:rsidR="00915BB7" w:rsidRPr="00915BB7">
        <w:t>Absent</w:t>
      </w:r>
    </w:p>
    <w:p w14:paraId="5B8382CD" w14:textId="10BFEB21" w:rsidR="00C90B29" w:rsidRDefault="00041DC3">
      <w:pPr>
        <w:pStyle w:val="ListParagraph"/>
        <w:numPr>
          <w:ilvl w:val="2"/>
          <w:numId w:val="5"/>
        </w:numPr>
        <w:tabs>
          <w:tab w:val="left" w:pos="1841"/>
          <w:tab w:val="left" w:pos="6613"/>
          <w:tab w:val="left" w:pos="7337"/>
          <w:tab w:val="left" w:pos="9231"/>
        </w:tabs>
        <w:kinsoku w:val="0"/>
        <w:overflowPunct w:val="0"/>
        <w:ind w:left="1840" w:hanging="268"/>
      </w:pPr>
      <w:r>
        <w:t>Chris Williams, Admin. Assistant</w:t>
      </w:r>
      <w:r>
        <w:tab/>
      </w:r>
      <w:bookmarkStart w:id="2" w:name="_Hlk134431661"/>
      <w:r w:rsidR="00915BB7">
        <w:tab/>
      </w:r>
      <w:r w:rsidR="00696A4F">
        <w:fldChar w:fldCharType="begin">
          <w:ffData>
            <w:name w:val=""/>
            <w:enabled/>
            <w:calcOnExit w:val="0"/>
            <w:checkBox>
              <w:sizeAuto/>
              <w:default w:val="1"/>
            </w:checkBox>
          </w:ffData>
        </w:fldChar>
      </w:r>
      <w:r w:rsidR="00696A4F">
        <w:instrText xml:space="preserve"> FORMCHECKBOX </w:instrText>
      </w:r>
      <w:r w:rsidR="00E42E44">
        <w:fldChar w:fldCharType="separate"/>
      </w:r>
      <w:r w:rsidR="00696A4F">
        <w:fldChar w:fldCharType="end"/>
      </w:r>
      <w:r w:rsidR="00915BB7">
        <w:t xml:space="preserve">Present     </w:t>
      </w:r>
      <w:r w:rsidR="00915BB7">
        <w:fldChar w:fldCharType="begin">
          <w:ffData>
            <w:name w:val="Check2"/>
            <w:enabled/>
            <w:calcOnExit w:val="0"/>
            <w:checkBox>
              <w:sizeAuto/>
              <w:default w:val="0"/>
            </w:checkBox>
          </w:ffData>
        </w:fldChar>
      </w:r>
      <w:r w:rsidR="00915BB7">
        <w:instrText xml:space="preserve"> FORMCHECKBOX </w:instrText>
      </w:r>
      <w:r w:rsidR="00E42E44">
        <w:fldChar w:fldCharType="separate"/>
      </w:r>
      <w:r w:rsidR="00915BB7">
        <w:fldChar w:fldCharType="end"/>
      </w:r>
      <w:r w:rsidR="00915BB7">
        <w:t>Absent</w:t>
      </w:r>
      <w:bookmarkEnd w:id="2"/>
    </w:p>
    <w:p w14:paraId="5F3DDE98" w14:textId="1BC89EAC" w:rsidR="00C90B29" w:rsidRDefault="00041DC3">
      <w:pPr>
        <w:pStyle w:val="ListParagraph"/>
        <w:numPr>
          <w:ilvl w:val="1"/>
          <w:numId w:val="5"/>
        </w:numPr>
        <w:tabs>
          <w:tab w:val="left" w:pos="1560"/>
        </w:tabs>
        <w:kinsoku w:val="0"/>
        <w:overflowPunct w:val="0"/>
        <w:ind w:hanging="361"/>
      </w:pPr>
      <w:r>
        <w:t>Adopt Agenda</w:t>
      </w:r>
    </w:p>
    <w:p w14:paraId="7A7BFE9A" w14:textId="5C1E3688" w:rsidR="00B42DCF" w:rsidRDefault="00250801">
      <w:pPr>
        <w:pStyle w:val="ListParagraph"/>
        <w:numPr>
          <w:ilvl w:val="1"/>
          <w:numId w:val="5"/>
        </w:numPr>
        <w:tabs>
          <w:tab w:val="left" w:pos="1560"/>
        </w:tabs>
        <w:kinsoku w:val="0"/>
        <w:overflowPunct w:val="0"/>
        <w:ind w:hanging="361"/>
      </w:pPr>
      <w:r>
        <w:t>NA/DB</w:t>
      </w:r>
    </w:p>
    <w:p w14:paraId="63914B2D" w14:textId="77777777" w:rsidR="00C90B29" w:rsidRDefault="00041DC3">
      <w:pPr>
        <w:pStyle w:val="ListParagraph"/>
        <w:numPr>
          <w:ilvl w:val="1"/>
          <w:numId w:val="5"/>
        </w:numPr>
        <w:tabs>
          <w:tab w:val="left" w:pos="1560"/>
        </w:tabs>
        <w:kinsoku w:val="0"/>
        <w:overflowPunct w:val="0"/>
        <w:spacing w:line="288" w:lineRule="auto"/>
        <w:ind w:left="1559" w:right="139"/>
      </w:pPr>
      <w:r>
        <w:t xml:space="preserve">Closed Session </w:t>
      </w:r>
      <w:r>
        <w:rPr>
          <w:spacing w:val="-5"/>
        </w:rPr>
        <w:t xml:space="preserve">Topics </w:t>
      </w:r>
      <w:r>
        <w:t xml:space="preserve">of Discussion (Please refer to the list of item identified in </w:t>
      </w:r>
      <w:r>
        <w:rPr>
          <w:spacing w:val="-3"/>
        </w:rPr>
        <w:t xml:space="preserve">Agenda </w:t>
      </w:r>
      <w:r>
        <w:t>Section III,</w:t>
      </w:r>
      <w:r>
        <w:rPr>
          <w:spacing w:val="-1"/>
        </w:rPr>
        <w:t xml:space="preserve"> </w:t>
      </w:r>
      <w:r>
        <w:t>below.)</w:t>
      </w:r>
    </w:p>
    <w:p w14:paraId="57FDF502" w14:textId="77777777" w:rsidR="00C90B29" w:rsidRDefault="00041DC3">
      <w:pPr>
        <w:pStyle w:val="ListParagraph"/>
        <w:numPr>
          <w:ilvl w:val="1"/>
          <w:numId w:val="5"/>
        </w:numPr>
        <w:tabs>
          <w:tab w:val="left" w:pos="1560"/>
        </w:tabs>
        <w:kinsoku w:val="0"/>
        <w:overflowPunct w:val="0"/>
        <w:spacing w:before="0" w:line="274" w:lineRule="exact"/>
        <w:ind w:hanging="361"/>
      </w:pPr>
      <w:r>
        <w:t>Public Comment on Closed Session</w:t>
      </w:r>
    </w:p>
    <w:p w14:paraId="44AD2AA3" w14:textId="77777777" w:rsidR="00C90B29" w:rsidRDefault="00041DC3">
      <w:pPr>
        <w:pStyle w:val="ListParagraph"/>
        <w:numPr>
          <w:ilvl w:val="1"/>
          <w:numId w:val="5"/>
        </w:numPr>
        <w:tabs>
          <w:tab w:val="left" w:pos="1560"/>
        </w:tabs>
        <w:kinsoku w:val="0"/>
        <w:overflowPunct w:val="0"/>
        <w:ind w:hanging="361"/>
      </w:pPr>
      <w:r>
        <w:t>Adjourn to Closed Section</w:t>
      </w:r>
    </w:p>
    <w:p w14:paraId="4249920C" w14:textId="77777777" w:rsidR="00C90B29" w:rsidRDefault="00C90B29">
      <w:pPr>
        <w:pStyle w:val="BodyText"/>
        <w:kinsoku w:val="0"/>
        <w:overflowPunct w:val="0"/>
        <w:spacing w:before="4"/>
        <w:rPr>
          <w:sz w:val="33"/>
          <w:szCs w:val="33"/>
        </w:rPr>
      </w:pPr>
    </w:p>
    <w:p w14:paraId="1B74A03E" w14:textId="77777777" w:rsidR="00C90B29" w:rsidRDefault="00041DC3">
      <w:pPr>
        <w:pStyle w:val="ListParagraph"/>
        <w:numPr>
          <w:ilvl w:val="0"/>
          <w:numId w:val="5"/>
        </w:numPr>
        <w:tabs>
          <w:tab w:val="left" w:pos="387"/>
        </w:tabs>
        <w:kinsoku w:val="0"/>
        <w:overflowPunct w:val="0"/>
        <w:spacing w:before="1"/>
        <w:ind w:left="386" w:hanging="268"/>
      </w:pPr>
      <w:r>
        <w:rPr>
          <w:u w:val="single"/>
        </w:rPr>
        <w:t>PUBLIC COMMENT PERIOD RE CLOSED SESSION ITEMS</w:t>
      </w:r>
    </w:p>
    <w:p w14:paraId="643421BE" w14:textId="77777777" w:rsidR="00C90B29" w:rsidRDefault="00041DC3">
      <w:pPr>
        <w:pStyle w:val="BodyText"/>
        <w:kinsoku w:val="0"/>
        <w:overflowPunct w:val="0"/>
        <w:spacing w:line="288" w:lineRule="auto"/>
        <w:ind w:left="119" w:right="205"/>
      </w:pPr>
      <w:r>
        <w:t>General public comment on any closed session item that will be heard. The Board may limit comments to no more than 20 minutes pursuant to Board policy.</w:t>
      </w:r>
    </w:p>
    <w:p w14:paraId="3EFF7135" w14:textId="77777777" w:rsidR="00C90B29" w:rsidRDefault="00C90B29">
      <w:pPr>
        <w:pStyle w:val="BodyText"/>
        <w:kinsoku w:val="0"/>
        <w:overflowPunct w:val="0"/>
        <w:spacing w:before="0"/>
        <w:rPr>
          <w:sz w:val="26"/>
          <w:szCs w:val="26"/>
        </w:rPr>
      </w:pPr>
    </w:p>
    <w:p w14:paraId="68A6C968" w14:textId="77777777" w:rsidR="00C90B29" w:rsidRDefault="00C90B29">
      <w:pPr>
        <w:pStyle w:val="BodyText"/>
        <w:kinsoku w:val="0"/>
        <w:overflowPunct w:val="0"/>
        <w:spacing w:before="2"/>
        <w:rPr>
          <w:sz w:val="31"/>
          <w:szCs w:val="31"/>
        </w:rPr>
      </w:pPr>
    </w:p>
    <w:p w14:paraId="61897BBD" w14:textId="77777777" w:rsidR="00C90B29" w:rsidRDefault="00041DC3">
      <w:pPr>
        <w:pStyle w:val="ListParagraph"/>
        <w:numPr>
          <w:ilvl w:val="0"/>
          <w:numId w:val="5"/>
        </w:numPr>
        <w:tabs>
          <w:tab w:val="left" w:pos="450"/>
        </w:tabs>
        <w:kinsoku w:val="0"/>
        <w:overflowPunct w:val="0"/>
        <w:spacing w:before="0"/>
        <w:ind w:left="450" w:hanging="331"/>
        <w:rPr>
          <w:rFonts w:ascii="Times New Roman" w:hAnsi="Times New Roman" w:cs="Times New Roman"/>
          <w:spacing w:val="-57"/>
        </w:rPr>
      </w:pPr>
      <w:r>
        <w:rPr>
          <w:rFonts w:ascii="Times New Roman" w:hAnsi="Times New Roman" w:cs="Times New Roman"/>
          <w:spacing w:val="-57"/>
          <w:u w:val="single"/>
        </w:rPr>
        <w:t xml:space="preserve"> </w:t>
      </w:r>
      <w:r>
        <w:rPr>
          <w:u w:val="single"/>
        </w:rPr>
        <w:t>CLOSED SESSION</w:t>
      </w:r>
    </w:p>
    <w:p w14:paraId="725CDD25" w14:textId="77777777" w:rsidR="00C90B29" w:rsidRDefault="00C90B29">
      <w:pPr>
        <w:pStyle w:val="BodyText"/>
        <w:kinsoku w:val="0"/>
        <w:overflowPunct w:val="0"/>
        <w:spacing w:before="4"/>
        <w:rPr>
          <w:sz w:val="33"/>
          <w:szCs w:val="33"/>
        </w:rPr>
      </w:pPr>
    </w:p>
    <w:p w14:paraId="6F9CCC53" w14:textId="77777777" w:rsidR="00C90B29" w:rsidRDefault="00041DC3">
      <w:pPr>
        <w:pStyle w:val="ListParagraph"/>
        <w:numPr>
          <w:ilvl w:val="1"/>
          <w:numId w:val="5"/>
        </w:numPr>
        <w:tabs>
          <w:tab w:val="left" w:pos="840"/>
        </w:tabs>
        <w:kinsoku w:val="0"/>
        <w:overflowPunct w:val="0"/>
        <w:spacing w:before="0"/>
        <w:ind w:left="840" w:hanging="361"/>
      </w:pPr>
      <w:r>
        <w:t>None</w:t>
      </w:r>
    </w:p>
    <w:p w14:paraId="6D577DF7" w14:textId="77777777" w:rsidR="00C90B29" w:rsidRDefault="00C90B29">
      <w:pPr>
        <w:pStyle w:val="ListParagraph"/>
        <w:numPr>
          <w:ilvl w:val="1"/>
          <w:numId w:val="5"/>
        </w:numPr>
        <w:tabs>
          <w:tab w:val="left" w:pos="840"/>
        </w:tabs>
        <w:kinsoku w:val="0"/>
        <w:overflowPunct w:val="0"/>
        <w:spacing w:before="0"/>
        <w:ind w:left="840" w:hanging="361"/>
        <w:sectPr w:rsidR="00C90B29">
          <w:type w:val="continuous"/>
          <w:pgSz w:w="12240" w:h="15840"/>
          <w:pgMar w:top="1500" w:right="600" w:bottom="280" w:left="600" w:header="720" w:footer="720" w:gutter="0"/>
          <w:cols w:space="720"/>
          <w:noEndnote/>
        </w:sectPr>
      </w:pPr>
    </w:p>
    <w:p w14:paraId="508869A3" w14:textId="77777777" w:rsidR="00C90B29" w:rsidRDefault="00041DC3">
      <w:pPr>
        <w:pStyle w:val="ListParagraph"/>
        <w:numPr>
          <w:ilvl w:val="0"/>
          <w:numId w:val="5"/>
        </w:numPr>
        <w:tabs>
          <w:tab w:val="left" w:pos="459"/>
        </w:tabs>
        <w:kinsoku w:val="0"/>
        <w:overflowPunct w:val="0"/>
        <w:spacing w:before="75"/>
        <w:ind w:left="458" w:hanging="340"/>
      </w:pPr>
      <w:r>
        <w:rPr>
          <w:u w:val="single"/>
        </w:rPr>
        <w:t>R</w:t>
      </w:r>
      <w:r>
        <w:rPr>
          <w:u w:val="single"/>
        </w:rPr>
        <w:t>E</w:t>
      </w:r>
      <w:r>
        <w:rPr>
          <w:u w:val="single"/>
        </w:rPr>
        <w:t>CONVENE IN OPEN SESSION</w:t>
      </w:r>
    </w:p>
    <w:p w14:paraId="1C496444" w14:textId="77777777" w:rsidR="00C90B29" w:rsidRDefault="00C90B29">
      <w:pPr>
        <w:pStyle w:val="BodyText"/>
        <w:kinsoku w:val="0"/>
        <w:overflowPunct w:val="0"/>
        <w:spacing w:before="4"/>
        <w:rPr>
          <w:sz w:val="33"/>
          <w:szCs w:val="33"/>
        </w:rPr>
      </w:pPr>
    </w:p>
    <w:p w14:paraId="46983435" w14:textId="77777777" w:rsidR="00C90B29" w:rsidRDefault="00041DC3">
      <w:pPr>
        <w:pStyle w:val="ListParagraph"/>
        <w:numPr>
          <w:ilvl w:val="1"/>
          <w:numId w:val="5"/>
        </w:numPr>
        <w:tabs>
          <w:tab w:val="left" w:pos="840"/>
        </w:tabs>
        <w:kinsoku w:val="0"/>
        <w:overflowPunct w:val="0"/>
        <w:spacing w:before="1"/>
        <w:ind w:left="840" w:hanging="361"/>
      </w:pPr>
      <w:r>
        <w:t>Adjourn Closed Session and Reconvene to Open Session</w:t>
      </w:r>
    </w:p>
    <w:p w14:paraId="5817B53C" w14:textId="77777777" w:rsidR="00C90B29" w:rsidRDefault="00041DC3">
      <w:pPr>
        <w:pStyle w:val="ListParagraph"/>
        <w:numPr>
          <w:ilvl w:val="1"/>
          <w:numId w:val="5"/>
        </w:numPr>
        <w:tabs>
          <w:tab w:val="left" w:pos="840"/>
        </w:tabs>
        <w:kinsoku w:val="0"/>
        <w:overflowPunct w:val="0"/>
        <w:ind w:left="840" w:hanging="361"/>
      </w:pPr>
      <w:r>
        <w:t>Repo</w:t>
      </w:r>
      <w:r>
        <w:t xml:space="preserve">rt Action </w:t>
      </w:r>
      <w:r>
        <w:rPr>
          <w:spacing w:val="-6"/>
        </w:rPr>
        <w:t xml:space="preserve">Taken </w:t>
      </w:r>
      <w:r>
        <w:t>in Closed</w:t>
      </w:r>
      <w:r>
        <w:rPr>
          <w:spacing w:val="6"/>
        </w:rPr>
        <w:t xml:space="preserve"> </w:t>
      </w:r>
      <w:r>
        <w:t>Session</w:t>
      </w:r>
    </w:p>
    <w:p w14:paraId="2090B2CA" w14:textId="77777777" w:rsidR="00C90B29" w:rsidRDefault="00C90B29">
      <w:pPr>
        <w:pStyle w:val="BodyText"/>
        <w:kinsoku w:val="0"/>
        <w:overflowPunct w:val="0"/>
        <w:spacing w:before="4"/>
        <w:rPr>
          <w:sz w:val="33"/>
          <w:szCs w:val="33"/>
        </w:rPr>
      </w:pPr>
    </w:p>
    <w:p w14:paraId="6A27A9C0" w14:textId="77777777" w:rsidR="00C90B29" w:rsidRDefault="00041DC3">
      <w:pPr>
        <w:pStyle w:val="ListParagraph"/>
        <w:numPr>
          <w:ilvl w:val="0"/>
          <w:numId w:val="5"/>
        </w:numPr>
        <w:tabs>
          <w:tab w:val="left" w:pos="459"/>
        </w:tabs>
        <w:kinsoku w:val="0"/>
        <w:overflowPunct w:val="0"/>
        <w:spacing w:before="0"/>
        <w:ind w:left="458" w:hanging="340"/>
      </w:pPr>
      <w:r>
        <w:rPr>
          <w:u w:val="single"/>
        </w:rPr>
        <w:t>PUBLIC COMMENT</w:t>
      </w:r>
    </w:p>
    <w:p w14:paraId="0EA817B3" w14:textId="77777777" w:rsidR="00C90B29" w:rsidRDefault="00C90B29">
      <w:pPr>
        <w:pStyle w:val="BodyText"/>
        <w:kinsoku w:val="0"/>
        <w:overflowPunct w:val="0"/>
        <w:spacing w:before="4"/>
        <w:rPr>
          <w:sz w:val="33"/>
          <w:szCs w:val="33"/>
        </w:rPr>
      </w:pPr>
    </w:p>
    <w:p w14:paraId="61A1E58C" w14:textId="77777777" w:rsidR="00C90B29" w:rsidRDefault="00041DC3">
      <w:pPr>
        <w:pStyle w:val="ListParagraph"/>
        <w:numPr>
          <w:ilvl w:val="1"/>
          <w:numId w:val="5"/>
        </w:numPr>
        <w:tabs>
          <w:tab w:val="left" w:pos="840"/>
        </w:tabs>
        <w:kinsoku w:val="0"/>
        <w:overflowPunct w:val="0"/>
        <w:spacing w:before="1"/>
        <w:ind w:left="840" w:hanging="361"/>
      </w:pPr>
      <w:r>
        <w:t>Recognit</w:t>
      </w:r>
      <w:r>
        <w:t>ion of Individuals who wish to speak on non-agenda items</w:t>
      </w:r>
    </w:p>
    <w:p w14:paraId="1AF01C8E" w14:textId="77777777" w:rsidR="00C90B29" w:rsidRDefault="00041DC3">
      <w:pPr>
        <w:pStyle w:val="BodyText"/>
        <w:kinsoku w:val="0"/>
        <w:overflowPunct w:val="0"/>
        <w:spacing w:before="53" w:line="280" w:lineRule="auto"/>
        <w:ind w:left="119" w:right="205"/>
        <w:rPr>
          <w:sz w:val="20"/>
          <w:szCs w:val="20"/>
        </w:rPr>
      </w:pPr>
      <w:r>
        <w:rPr>
          <w:sz w:val="20"/>
          <w:szCs w:val="20"/>
        </w:rPr>
        <w:t>The President will invite anyone in the audience wishing to address the Board on a matter not listed on the agenda to stand and wait to be recognized, state your name and address for the record, and make your presentation. Presentations will be limited to five (5) minutes per person and twenty (20) minutes per subject. The Board is prohibited by State law from taking action on any item presented, if it is not listed on the agenda, except under special circumstances as defined by the Government Code.</w:t>
      </w:r>
    </w:p>
    <w:p w14:paraId="08842E42" w14:textId="77777777" w:rsidR="00C90B29" w:rsidRDefault="00C90B29">
      <w:pPr>
        <w:pStyle w:val="BodyText"/>
        <w:kinsoku w:val="0"/>
        <w:overflowPunct w:val="0"/>
        <w:spacing w:before="2"/>
        <w:rPr>
          <w:sz w:val="29"/>
          <w:szCs w:val="29"/>
        </w:rPr>
      </w:pPr>
    </w:p>
    <w:p w14:paraId="51EF5611" w14:textId="77777777" w:rsidR="00C90B29" w:rsidRDefault="00041DC3">
      <w:pPr>
        <w:pStyle w:val="ListParagraph"/>
        <w:numPr>
          <w:ilvl w:val="1"/>
          <w:numId w:val="5"/>
        </w:numPr>
        <w:tabs>
          <w:tab w:val="left" w:pos="840"/>
        </w:tabs>
        <w:kinsoku w:val="0"/>
        <w:overflowPunct w:val="0"/>
        <w:spacing w:before="0"/>
        <w:ind w:left="840" w:hanging="361"/>
      </w:pPr>
      <w:r>
        <w:t>Recognition of Individuals who wish to speak on agenda items</w:t>
      </w:r>
    </w:p>
    <w:p w14:paraId="03CB220F" w14:textId="77777777" w:rsidR="000F021C" w:rsidRDefault="00041DC3" w:rsidP="000F021C">
      <w:pPr>
        <w:pStyle w:val="BodyText"/>
        <w:kinsoku w:val="0"/>
        <w:overflowPunct w:val="0"/>
        <w:spacing w:before="53" w:line="280" w:lineRule="auto"/>
        <w:ind w:left="119" w:right="150"/>
        <w:rPr>
          <w:sz w:val="20"/>
          <w:szCs w:val="20"/>
        </w:rPr>
      </w:pPr>
      <w:r>
        <w:rPr>
          <w:sz w:val="20"/>
          <w:szCs w:val="20"/>
        </w:rPr>
        <w:t>The President will invite anyone in the audience wishing to address the Board on a matter that is on the agenda to stand and wait to be recognized, state your name, and the item number of the agenda item on which you wish to speak. When that item comes up on the agenda you will be asked to stand, state your name and address for the record, and make your presentation. Under Government Code Section 54954.3, the time allotted for presentations will be limited.</w:t>
      </w:r>
    </w:p>
    <w:p w14:paraId="753C5322" w14:textId="77777777" w:rsidR="000F021C" w:rsidRDefault="000F021C" w:rsidP="000F021C">
      <w:pPr>
        <w:pStyle w:val="BodyText"/>
        <w:kinsoku w:val="0"/>
        <w:overflowPunct w:val="0"/>
        <w:spacing w:before="53" w:line="280" w:lineRule="auto"/>
        <w:ind w:left="119" w:right="150"/>
        <w:rPr>
          <w:sz w:val="20"/>
          <w:szCs w:val="20"/>
        </w:rPr>
      </w:pPr>
    </w:p>
    <w:p w14:paraId="0F9CF5EA" w14:textId="6FB09A2F" w:rsidR="00C90B29" w:rsidRPr="000F021C" w:rsidRDefault="00041DC3" w:rsidP="00F01CB4">
      <w:pPr>
        <w:pStyle w:val="BodyText"/>
        <w:numPr>
          <w:ilvl w:val="0"/>
          <w:numId w:val="5"/>
        </w:numPr>
        <w:kinsoku w:val="0"/>
        <w:overflowPunct w:val="0"/>
        <w:spacing w:before="53" w:line="280" w:lineRule="auto"/>
        <w:ind w:right="150"/>
        <w:rPr>
          <w:sz w:val="20"/>
          <w:szCs w:val="20"/>
        </w:rPr>
      </w:pPr>
      <w:r w:rsidRPr="000F021C">
        <w:rPr>
          <w:u w:val="single"/>
        </w:rPr>
        <w:t>Action Items</w:t>
      </w:r>
    </w:p>
    <w:p w14:paraId="1392C782" w14:textId="6C29A637" w:rsidR="00C90B29" w:rsidRDefault="00041DC3">
      <w:pPr>
        <w:pStyle w:val="ListParagraph"/>
        <w:numPr>
          <w:ilvl w:val="1"/>
          <w:numId w:val="4"/>
        </w:numPr>
        <w:tabs>
          <w:tab w:val="left" w:pos="2041"/>
        </w:tabs>
        <w:kinsoku w:val="0"/>
        <w:overflowPunct w:val="0"/>
        <w:ind w:hanging="535"/>
      </w:pPr>
      <w:r>
        <w:t>March 27, 2023 Minutes</w:t>
      </w:r>
    </w:p>
    <w:p w14:paraId="1F384063" w14:textId="77777777" w:rsidR="00531969" w:rsidRPr="00531969" w:rsidRDefault="00531969" w:rsidP="00531969">
      <w:pPr>
        <w:ind w:left="1506"/>
        <w:rPr>
          <w:rFonts w:ascii="Times New Roman" w:eastAsia="Times New Roman" w:hAnsi="Times New Roman" w:cs="Times New Roman"/>
        </w:rPr>
      </w:pPr>
      <w:r w:rsidRPr="00531969">
        <w:rPr>
          <w:rFonts w:ascii="Times New Roman" w:eastAsia="Times New Roman" w:hAnsi="Times New Roman" w:cs="Times New Roman"/>
        </w:rPr>
        <w:t>Motion by BN</w:t>
      </w:r>
    </w:p>
    <w:p w14:paraId="4C0ADE92" w14:textId="77777777" w:rsidR="00531969" w:rsidRPr="00531969" w:rsidRDefault="00531969" w:rsidP="00531969">
      <w:pPr>
        <w:ind w:left="1506"/>
        <w:rPr>
          <w:rFonts w:ascii="Times New Roman" w:eastAsia="Times New Roman" w:hAnsi="Times New Roman" w:cs="Times New Roman"/>
        </w:rPr>
      </w:pPr>
      <w:r w:rsidRPr="00531969">
        <w:rPr>
          <w:rFonts w:ascii="Times New Roman" w:eastAsia="Times New Roman" w:hAnsi="Times New Roman" w:cs="Times New Roman"/>
        </w:rPr>
        <w:t>Seconded by NA</w:t>
      </w:r>
    </w:p>
    <w:p w14:paraId="14DA71BC" w14:textId="7CA35B2B" w:rsidR="005B2DDB" w:rsidRDefault="00531969" w:rsidP="00531969">
      <w:pPr>
        <w:ind w:left="1506"/>
        <w:rPr>
          <w:rFonts w:ascii="Times New Roman" w:eastAsia="Times New Roman" w:hAnsi="Times New Roman" w:cs="Times New Roman"/>
        </w:rPr>
      </w:pPr>
      <w:r w:rsidRPr="00531969">
        <w:rPr>
          <w:rFonts w:ascii="Times New Roman" w:eastAsia="Times New Roman" w:hAnsi="Times New Roman" w:cs="Times New Roman"/>
        </w:rPr>
        <w:t>In favor 3 opposed 0 abstain 1</w:t>
      </w:r>
    </w:p>
    <w:p w14:paraId="7EF98412" w14:textId="77777777" w:rsidR="007D18C8" w:rsidRDefault="007D18C8" w:rsidP="00531969">
      <w:pPr>
        <w:ind w:left="1506"/>
      </w:pPr>
    </w:p>
    <w:p w14:paraId="00FC943B" w14:textId="0E609894" w:rsidR="00C90B29" w:rsidRDefault="00041DC3">
      <w:pPr>
        <w:pStyle w:val="ListParagraph"/>
        <w:numPr>
          <w:ilvl w:val="1"/>
          <w:numId w:val="4"/>
        </w:numPr>
        <w:tabs>
          <w:tab w:val="left" w:pos="2055"/>
        </w:tabs>
        <w:kinsoku w:val="0"/>
        <w:overflowPunct w:val="0"/>
        <w:ind w:left="2054" w:hanging="535"/>
      </w:pPr>
      <w:r>
        <w:t>Approval</w:t>
      </w:r>
      <w:r>
        <w:rPr>
          <w:spacing w:val="-1"/>
        </w:rPr>
        <w:t xml:space="preserve"> </w:t>
      </w:r>
      <w:r>
        <w:t>Warrants</w:t>
      </w:r>
    </w:p>
    <w:p w14:paraId="296A6C57" w14:textId="35571287" w:rsidR="005B2DDB" w:rsidRPr="00531969" w:rsidRDefault="005B2DDB" w:rsidP="00531969">
      <w:pPr>
        <w:ind w:left="1506"/>
        <w:rPr>
          <w:rFonts w:ascii="Times New Roman" w:eastAsia="Times New Roman" w:hAnsi="Times New Roman" w:cs="Times New Roman"/>
        </w:rPr>
      </w:pPr>
      <w:r w:rsidRPr="00531969">
        <w:rPr>
          <w:rFonts w:ascii="Times New Roman" w:eastAsia="Times New Roman" w:hAnsi="Times New Roman" w:cs="Times New Roman"/>
        </w:rPr>
        <w:t>Motion by NA</w:t>
      </w:r>
    </w:p>
    <w:p w14:paraId="72CB0764" w14:textId="7C2345F7" w:rsidR="005B2DDB" w:rsidRPr="00531969" w:rsidRDefault="005B2DDB" w:rsidP="00531969">
      <w:pPr>
        <w:ind w:left="1506"/>
        <w:rPr>
          <w:rFonts w:ascii="Times New Roman" w:eastAsia="Times New Roman" w:hAnsi="Times New Roman" w:cs="Times New Roman"/>
        </w:rPr>
      </w:pPr>
      <w:r w:rsidRPr="00531969">
        <w:rPr>
          <w:rFonts w:ascii="Times New Roman" w:eastAsia="Times New Roman" w:hAnsi="Times New Roman" w:cs="Times New Roman"/>
        </w:rPr>
        <w:t>Seconded by IS</w:t>
      </w:r>
    </w:p>
    <w:p w14:paraId="2ACA2E99" w14:textId="63F8542C" w:rsidR="005B2DDB" w:rsidRDefault="005B2DDB" w:rsidP="00531969">
      <w:pPr>
        <w:ind w:left="1506"/>
        <w:rPr>
          <w:rFonts w:ascii="Times New Roman" w:eastAsia="Times New Roman" w:hAnsi="Times New Roman" w:cs="Times New Roman"/>
        </w:rPr>
      </w:pPr>
      <w:r w:rsidRPr="00531969">
        <w:rPr>
          <w:rFonts w:ascii="Times New Roman" w:eastAsia="Times New Roman" w:hAnsi="Times New Roman" w:cs="Times New Roman"/>
        </w:rPr>
        <w:t>In favor 3 opposed 0 abstain 1</w:t>
      </w:r>
    </w:p>
    <w:p w14:paraId="2AD61FA1" w14:textId="77777777" w:rsidR="007D18C8" w:rsidRDefault="007D18C8" w:rsidP="00531969">
      <w:pPr>
        <w:ind w:left="1506"/>
      </w:pPr>
    </w:p>
    <w:p w14:paraId="74CF5247" w14:textId="6803D411" w:rsidR="00C90B29" w:rsidRDefault="00041DC3">
      <w:pPr>
        <w:pStyle w:val="ListParagraph"/>
        <w:numPr>
          <w:ilvl w:val="1"/>
          <w:numId w:val="4"/>
        </w:numPr>
        <w:tabs>
          <w:tab w:val="left" w:pos="2108"/>
        </w:tabs>
        <w:kinsoku w:val="0"/>
        <w:overflowPunct w:val="0"/>
        <w:ind w:left="2107" w:hanging="602"/>
      </w:pPr>
      <w:r>
        <w:t>Approval 2021-2022 Audit</w:t>
      </w:r>
    </w:p>
    <w:p w14:paraId="644EC19D" w14:textId="4C623842" w:rsidR="00531969" w:rsidRPr="00531969" w:rsidRDefault="00531969" w:rsidP="00531969">
      <w:pPr>
        <w:ind w:left="1506"/>
        <w:rPr>
          <w:rFonts w:ascii="Times New Roman" w:eastAsia="Times New Roman" w:hAnsi="Times New Roman" w:cs="Times New Roman"/>
        </w:rPr>
      </w:pPr>
      <w:r w:rsidRPr="00531969">
        <w:rPr>
          <w:rFonts w:ascii="Times New Roman" w:eastAsia="Times New Roman" w:hAnsi="Times New Roman" w:cs="Times New Roman"/>
        </w:rPr>
        <w:t>Motion by IS</w:t>
      </w:r>
    </w:p>
    <w:p w14:paraId="3C668E5C" w14:textId="77777777" w:rsidR="00531969" w:rsidRPr="00531969" w:rsidRDefault="00531969" w:rsidP="00531969">
      <w:pPr>
        <w:ind w:left="1506"/>
        <w:rPr>
          <w:rFonts w:ascii="Times New Roman" w:eastAsia="Times New Roman" w:hAnsi="Times New Roman" w:cs="Times New Roman"/>
        </w:rPr>
      </w:pPr>
      <w:r w:rsidRPr="00531969">
        <w:rPr>
          <w:rFonts w:ascii="Times New Roman" w:eastAsia="Times New Roman" w:hAnsi="Times New Roman" w:cs="Times New Roman"/>
        </w:rPr>
        <w:t>Seconded by NA</w:t>
      </w:r>
    </w:p>
    <w:p w14:paraId="45702F98" w14:textId="77777777" w:rsidR="00531969" w:rsidRDefault="00531969" w:rsidP="00531969">
      <w:pPr>
        <w:ind w:left="1506"/>
        <w:rPr>
          <w:rFonts w:ascii="Times New Roman" w:eastAsia="Times New Roman" w:hAnsi="Times New Roman" w:cs="Times New Roman"/>
        </w:rPr>
      </w:pPr>
      <w:r w:rsidRPr="00531969">
        <w:rPr>
          <w:rFonts w:ascii="Times New Roman" w:eastAsia="Times New Roman" w:hAnsi="Times New Roman" w:cs="Times New Roman"/>
        </w:rPr>
        <w:t>In favor 3 opposed 0 abstain 1</w:t>
      </w:r>
    </w:p>
    <w:p w14:paraId="4938D8A2" w14:textId="77777777" w:rsidR="007D18C8" w:rsidRPr="00531969" w:rsidRDefault="007D18C8" w:rsidP="00531969">
      <w:pPr>
        <w:ind w:left="1506"/>
        <w:rPr>
          <w:rFonts w:ascii="Times New Roman" w:eastAsia="Times New Roman" w:hAnsi="Times New Roman" w:cs="Times New Roman"/>
        </w:rPr>
      </w:pPr>
    </w:p>
    <w:p w14:paraId="50946C7F" w14:textId="6F1519C9" w:rsidR="00C90B29" w:rsidRDefault="00041DC3">
      <w:pPr>
        <w:pStyle w:val="ListParagraph"/>
        <w:numPr>
          <w:ilvl w:val="1"/>
          <w:numId w:val="4"/>
        </w:numPr>
        <w:tabs>
          <w:tab w:val="left" w:pos="2108"/>
        </w:tabs>
        <w:kinsoku w:val="0"/>
        <w:overflowPunct w:val="0"/>
        <w:ind w:left="2107" w:hanging="602"/>
      </w:pPr>
      <w:r>
        <w:t>Approval Audit Findings Plan</w:t>
      </w:r>
    </w:p>
    <w:p w14:paraId="4F00E740" w14:textId="5964B625" w:rsidR="00531969" w:rsidRPr="00531969" w:rsidRDefault="00531969" w:rsidP="00531969">
      <w:pPr>
        <w:ind w:left="1506"/>
        <w:rPr>
          <w:rFonts w:ascii="Times New Roman" w:eastAsia="Times New Roman" w:hAnsi="Times New Roman" w:cs="Times New Roman"/>
        </w:rPr>
      </w:pPr>
      <w:r w:rsidRPr="00531969">
        <w:rPr>
          <w:rFonts w:ascii="Times New Roman" w:eastAsia="Times New Roman" w:hAnsi="Times New Roman" w:cs="Times New Roman"/>
        </w:rPr>
        <w:t>Motion by</w:t>
      </w:r>
      <w:r>
        <w:rPr>
          <w:rFonts w:ascii="Times New Roman" w:eastAsia="Times New Roman" w:hAnsi="Times New Roman" w:cs="Times New Roman"/>
        </w:rPr>
        <w:t xml:space="preserve"> DB</w:t>
      </w:r>
      <w:r w:rsidRPr="00531969">
        <w:rPr>
          <w:rFonts w:ascii="Times New Roman" w:eastAsia="Times New Roman" w:hAnsi="Times New Roman" w:cs="Times New Roman"/>
        </w:rPr>
        <w:t xml:space="preserve"> </w:t>
      </w:r>
    </w:p>
    <w:p w14:paraId="70B46B4C" w14:textId="4EAE19D1" w:rsidR="00531969" w:rsidRPr="00531969" w:rsidRDefault="00531969" w:rsidP="00531969">
      <w:pPr>
        <w:ind w:left="1506"/>
        <w:rPr>
          <w:rFonts w:ascii="Times New Roman" w:eastAsia="Times New Roman" w:hAnsi="Times New Roman" w:cs="Times New Roman"/>
        </w:rPr>
      </w:pPr>
      <w:r w:rsidRPr="00531969">
        <w:rPr>
          <w:rFonts w:ascii="Times New Roman" w:eastAsia="Times New Roman" w:hAnsi="Times New Roman" w:cs="Times New Roman"/>
        </w:rPr>
        <w:t>Seconded by</w:t>
      </w:r>
      <w:r>
        <w:rPr>
          <w:rFonts w:ascii="Times New Roman" w:eastAsia="Times New Roman" w:hAnsi="Times New Roman" w:cs="Times New Roman"/>
        </w:rPr>
        <w:t xml:space="preserve"> IS</w:t>
      </w:r>
      <w:r w:rsidRPr="00531969">
        <w:rPr>
          <w:rFonts w:ascii="Times New Roman" w:eastAsia="Times New Roman" w:hAnsi="Times New Roman" w:cs="Times New Roman"/>
        </w:rPr>
        <w:t xml:space="preserve"> </w:t>
      </w:r>
    </w:p>
    <w:p w14:paraId="548535C6" w14:textId="77777777" w:rsidR="00531969" w:rsidRDefault="00531969" w:rsidP="00531969">
      <w:pPr>
        <w:ind w:left="1506"/>
        <w:rPr>
          <w:rFonts w:ascii="Times New Roman" w:eastAsia="Times New Roman" w:hAnsi="Times New Roman" w:cs="Times New Roman"/>
        </w:rPr>
      </w:pPr>
      <w:r w:rsidRPr="00531969">
        <w:rPr>
          <w:rFonts w:ascii="Times New Roman" w:eastAsia="Times New Roman" w:hAnsi="Times New Roman" w:cs="Times New Roman"/>
        </w:rPr>
        <w:t>In favor 3 opposed 0 abstain 1</w:t>
      </w:r>
    </w:p>
    <w:p w14:paraId="16136045" w14:textId="77777777" w:rsidR="007D18C8" w:rsidRPr="00531969" w:rsidRDefault="007D18C8" w:rsidP="00531969">
      <w:pPr>
        <w:ind w:left="1506"/>
        <w:rPr>
          <w:rFonts w:ascii="Times New Roman" w:eastAsia="Times New Roman" w:hAnsi="Times New Roman" w:cs="Times New Roman"/>
        </w:rPr>
      </w:pPr>
    </w:p>
    <w:p w14:paraId="69132F82" w14:textId="357BFEB7" w:rsidR="00C90B29" w:rsidRDefault="00041DC3">
      <w:pPr>
        <w:pStyle w:val="ListParagraph"/>
        <w:numPr>
          <w:ilvl w:val="1"/>
          <w:numId w:val="4"/>
        </w:numPr>
        <w:tabs>
          <w:tab w:val="left" w:pos="2108"/>
        </w:tabs>
        <w:kinsoku w:val="0"/>
        <w:overflowPunct w:val="0"/>
        <w:ind w:left="2107" w:hanging="602"/>
      </w:pPr>
      <w:r>
        <w:t>Approval 2023-2024 School Calendar</w:t>
      </w:r>
    </w:p>
    <w:p w14:paraId="7EB40F4F" w14:textId="5B4F1324" w:rsidR="00531969" w:rsidRPr="00531969" w:rsidRDefault="00531969" w:rsidP="00531969">
      <w:pPr>
        <w:ind w:left="1506"/>
        <w:rPr>
          <w:rFonts w:ascii="Times New Roman" w:eastAsia="Times New Roman" w:hAnsi="Times New Roman" w:cs="Times New Roman"/>
        </w:rPr>
      </w:pPr>
      <w:r w:rsidRPr="00531969">
        <w:rPr>
          <w:rFonts w:ascii="Times New Roman" w:eastAsia="Times New Roman" w:hAnsi="Times New Roman" w:cs="Times New Roman"/>
        </w:rPr>
        <w:t xml:space="preserve">Motion by </w:t>
      </w:r>
      <w:r w:rsidR="004A7275">
        <w:rPr>
          <w:rFonts w:ascii="Times New Roman" w:eastAsia="Times New Roman" w:hAnsi="Times New Roman" w:cs="Times New Roman"/>
        </w:rPr>
        <w:t>DB</w:t>
      </w:r>
    </w:p>
    <w:p w14:paraId="5CBC5271" w14:textId="462EF0DC" w:rsidR="00531969" w:rsidRPr="00531969" w:rsidRDefault="00531969" w:rsidP="00531969">
      <w:pPr>
        <w:ind w:left="1506"/>
        <w:rPr>
          <w:rFonts w:ascii="Times New Roman" w:eastAsia="Times New Roman" w:hAnsi="Times New Roman" w:cs="Times New Roman"/>
        </w:rPr>
      </w:pPr>
      <w:r w:rsidRPr="00531969">
        <w:rPr>
          <w:rFonts w:ascii="Times New Roman" w:eastAsia="Times New Roman" w:hAnsi="Times New Roman" w:cs="Times New Roman"/>
        </w:rPr>
        <w:t xml:space="preserve">Seconded by </w:t>
      </w:r>
      <w:r w:rsidR="004A7275">
        <w:rPr>
          <w:rFonts w:ascii="Times New Roman" w:eastAsia="Times New Roman" w:hAnsi="Times New Roman" w:cs="Times New Roman"/>
        </w:rPr>
        <w:t>NA</w:t>
      </w:r>
    </w:p>
    <w:p w14:paraId="70E7910A" w14:textId="75A45839" w:rsidR="00531969" w:rsidRDefault="00531969" w:rsidP="00531969">
      <w:pPr>
        <w:ind w:left="1506"/>
        <w:rPr>
          <w:rFonts w:ascii="Times New Roman" w:eastAsia="Times New Roman" w:hAnsi="Times New Roman" w:cs="Times New Roman"/>
        </w:rPr>
      </w:pPr>
      <w:r w:rsidRPr="00531969">
        <w:rPr>
          <w:rFonts w:ascii="Times New Roman" w:eastAsia="Times New Roman" w:hAnsi="Times New Roman" w:cs="Times New Roman"/>
        </w:rPr>
        <w:t>In favor 3 opposed 0 abstain 1</w:t>
      </w:r>
    </w:p>
    <w:p w14:paraId="24150583" w14:textId="77777777" w:rsidR="007D18C8" w:rsidRPr="00531969" w:rsidRDefault="007D18C8" w:rsidP="00531969">
      <w:pPr>
        <w:ind w:left="1506"/>
        <w:rPr>
          <w:rFonts w:ascii="Times New Roman" w:eastAsia="Times New Roman" w:hAnsi="Times New Roman" w:cs="Times New Roman"/>
        </w:rPr>
      </w:pPr>
    </w:p>
    <w:p w14:paraId="38D1ED71" w14:textId="17A72BA0" w:rsidR="004A7275" w:rsidRDefault="00662E37" w:rsidP="00531969">
      <w:pPr>
        <w:ind w:left="1506"/>
        <w:rPr>
          <w:rFonts w:ascii="Times New Roman" w:eastAsia="Times New Roman" w:hAnsi="Times New Roman" w:cs="Times New Roman"/>
        </w:rPr>
      </w:pPr>
      <w:r>
        <w:t>6.06</w:t>
      </w:r>
      <w:r w:rsidR="00E33738">
        <w:t xml:space="preserve"> </w:t>
      </w:r>
      <w:r w:rsidR="00041DC3">
        <w:t>Approval Remove Ramona Williams as Check Signer</w:t>
      </w:r>
      <w:r w:rsidR="00531969" w:rsidRPr="00531969">
        <w:rPr>
          <w:rFonts w:ascii="Times New Roman" w:eastAsia="Times New Roman" w:hAnsi="Times New Roman" w:cs="Times New Roman"/>
        </w:rPr>
        <w:t xml:space="preserve"> </w:t>
      </w:r>
    </w:p>
    <w:p w14:paraId="39B6E05F" w14:textId="793D179F" w:rsidR="00531969" w:rsidRPr="00531969" w:rsidRDefault="00531969" w:rsidP="00531969">
      <w:pPr>
        <w:ind w:left="1506"/>
        <w:rPr>
          <w:rFonts w:ascii="Times New Roman" w:eastAsia="Times New Roman" w:hAnsi="Times New Roman" w:cs="Times New Roman"/>
        </w:rPr>
      </w:pPr>
      <w:r w:rsidRPr="00531969">
        <w:rPr>
          <w:rFonts w:ascii="Times New Roman" w:eastAsia="Times New Roman" w:hAnsi="Times New Roman" w:cs="Times New Roman"/>
        </w:rPr>
        <w:t xml:space="preserve">Motion by </w:t>
      </w:r>
      <w:r w:rsidR="00662E37">
        <w:rPr>
          <w:rFonts w:ascii="Times New Roman" w:eastAsia="Times New Roman" w:hAnsi="Times New Roman" w:cs="Times New Roman"/>
        </w:rPr>
        <w:t>IS</w:t>
      </w:r>
    </w:p>
    <w:p w14:paraId="37CA717B" w14:textId="61863AAE" w:rsidR="00531969" w:rsidRPr="00531969" w:rsidRDefault="00531969" w:rsidP="00531969">
      <w:pPr>
        <w:ind w:left="1506"/>
        <w:rPr>
          <w:rFonts w:ascii="Times New Roman" w:eastAsia="Times New Roman" w:hAnsi="Times New Roman" w:cs="Times New Roman"/>
        </w:rPr>
      </w:pPr>
      <w:r w:rsidRPr="00531969">
        <w:rPr>
          <w:rFonts w:ascii="Times New Roman" w:eastAsia="Times New Roman" w:hAnsi="Times New Roman" w:cs="Times New Roman"/>
        </w:rPr>
        <w:t>Seconded by</w:t>
      </w:r>
      <w:r w:rsidR="004A7275">
        <w:rPr>
          <w:rFonts w:ascii="Times New Roman" w:eastAsia="Times New Roman" w:hAnsi="Times New Roman" w:cs="Times New Roman"/>
        </w:rPr>
        <w:t xml:space="preserve"> </w:t>
      </w:r>
      <w:r w:rsidR="00662E37">
        <w:rPr>
          <w:rFonts w:ascii="Times New Roman" w:eastAsia="Times New Roman" w:hAnsi="Times New Roman" w:cs="Times New Roman"/>
        </w:rPr>
        <w:t>NA</w:t>
      </w:r>
    </w:p>
    <w:p w14:paraId="76A8D2E9" w14:textId="77777777" w:rsidR="007D18C8" w:rsidRDefault="00531969" w:rsidP="007D18C8">
      <w:pPr>
        <w:ind w:left="1506"/>
        <w:rPr>
          <w:rFonts w:ascii="Times New Roman" w:eastAsia="Times New Roman" w:hAnsi="Times New Roman" w:cs="Times New Roman"/>
        </w:rPr>
      </w:pPr>
      <w:r w:rsidRPr="00531969">
        <w:rPr>
          <w:rFonts w:ascii="Times New Roman" w:eastAsia="Times New Roman" w:hAnsi="Times New Roman" w:cs="Times New Roman"/>
        </w:rPr>
        <w:t>In favor 3 opposed 0 abstain 1</w:t>
      </w:r>
    </w:p>
    <w:p w14:paraId="7EDB7293" w14:textId="14FE30F5" w:rsidR="00C90B29" w:rsidRPr="007D18C8" w:rsidRDefault="001940BD" w:rsidP="007D18C8">
      <w:pPr>
        <w:ind w:left="1506"/>
        <w:rPr>
          <w:rFonts w:ascii="Times New Roman" w:eastAsia="Times New Roman" w:hAnsi="Times New Roman" w:cs="Times New Roman"/>
        </w:rPr>
      </w:pPr>
      <w:r>
        <w:t>6.07</w:t>
      </w:r>
      <w:r w:rsidR="00041DC3">
        <w:t>Approval of a New Lease</w:t>
      </w:r>
    </w:p>
    <w:p w14:paraId="0B1F8FE2" w14:textId="12BB930F" w:rsidR="004A7275" w:rsidRPr="007D18C8" w:rsidRDefault="004A7275" w:rsidP="007D18C8">
      <w:pPr>
        <w:tabs>
          <w:tab w:val="left" w:pos="2108"/>
        </w:tabs>
        <w:kinsoku w:val="0"/>
        <w:overflowPunct w:val="0"/>
        <w:ind w:left="1505"/>
      </w:pPr>
      <w:r w:rsidRPr="007D18C8">
        <w:t xml:space="preserve">Motion by </w:t>
      </w:r>
      <w:r w:rsidR="005B5855" w:rsidRPr="007D18C8">
        <w:t>DB</w:t>
      </w:r>
    </w:p>
    <w:p w14:paraId="54DF95CF" w14:textId="06743DF8" w:rsidR="004A7275" w:rsidRPr="007D18C8" w:rsidRDefault="004A7275" w:rsidP="007D18C8">
      <w:pPr>
        <w:tabs>
          <w:tab w:val="left" w:pos="2108"/>
        </w:tabs>
        <w:kinsoku w:val="0"/>
        <w:overflowPunct w:val="0"/>
        <w:ind w:left="1505"/>
      </w:pPr>
      <w:r w:rsidRPr="007D18C8">
        <w:t xml:space="preserve">Seconded by </w:t>
      </w:r>
      <w:r w:rsidR="005B5855" w:rsidRPr="007D18C8">
        <w:t>NA</w:t>
      </w:r>
    </w:p>
    <w:p w14:paraId="1C207FEC" w14:textId="77777777" w:rsidR="006A4603" w:rsidRDefault="004A7275" w:rsidP="006A4603">
      <w:pPr>
        <w:tabs>
          <w:tab w:val="left" w:pos="2108"/>
        </w:tabs>
        <w:kinsoku w:val="0"/>
        <w:overflowPunct w:val="0"/>
        <w:ind w:left="1505"/>
      </w:pPr>
      <w:r w:rsidRPr="007D18C8">
        <w:t>In favor 3 opposed 0 abstain 1</w:t>
      </w:r>
    </w:p>
    <w:p w14:paraId="72B0E947" w14:textId="77777777" w:rsidR="006A4603" w:rsidRDefault="006A4603" w:rsidP="006A4603">
      <w:pPr>
        <w:tabs>
          <w:tab w:val="left" w:pos="2108"/>
        </w:tabs>
        <w:kinsoku w:val="0"/>
        <w:overflowPunct w:val="0"/>
        <w:ind w:left="1505"/>
      </w:pPr>
    </w:p>
    <w:p w14:paraId="43C770EE" w14:textId="25D83689" w:rsidR="00C90B29" w:rsidRDefault="001940BD" w:rsidP="006A4603">
      <w:pPr>
        <w:tabs>
          <w:tab w:val="left" w:pos="2108"/>
        </w:tabs>
        <w:kinsoku w:val="0"/>
        <w:overflowPunct w:val="0"/>
        <w:ind w:left="1505"/>
      </w:pPr>
      <w:r>
        <w:t xml:space="preserve">6.08 </w:t>
      </w:r>
      <w:r w:rsidR="00041DC3">
        <w:t>Approval Personnel Recommendations</w:t>
      </w:r>
    </w:p>
    <w:p w14:paraId="342F3971" w14:textId="1C9F407F" w:rsidR="004A7275" w:rsidRPr="007D18C8" w:rsidRDefault="004A7275" w:rsidP="006A4603">
      <w:pPr>
        <w:tabs>
          <w:tab w:val="left" w:pos="2108"/>
        </w:tabs>
        <w:kinsoku w:val="0"/>
        <w:overflowPunct w:val="0"/>
        <w:ind w:left="1505"/>
      </w:pPr>
      <w:r w:rsidRPr="007D18C8">
        <w:t xml:space="preserve">Motion by </w:t>
      </w:r>
      <w:r w:rsidR="00A836FC" w:rsidRPr="007D18C8">
        <w:t>IS</w:t>
      </w:r>
    </w:p>
    <w:p w14:paraId="12BB7ABF" w14:textId="1A7EACB2" w:rsidR="004A7275" w:rsidRPr="007D18C8" w:rsidRDefault="004A7275" w:rsidP="006A4603">
      <w:pPr>
        <w:tabs>
          <w:tab w:val="left" w:pos="2108"/>
        </w:tabs>
        <w:kinsoku w:val="0"/>
        <w:overflowPunct w:val="0"/>
        <w:ind w:left="1505"/>
      </w:pPr>
      <w:r w:rsidRPr="007D18C8">
        <w:lastRenderedPageBreak/>
        <w:t xml:space="preserve">Seconded by </w:t>
      </w:r>
      <w:r w:rsidR="00A836FC" w:rsidRPr="007D18C8">
        <w:t>NA</w:t>
      </w:r>
    </w:p>
    <w:p w14:paraId="3D60AAEF" w14:textId="77777777" w:rsidR="004A7275" w:rsidRPr="007D18C8" w:rsidRDefault="004A7275" w:rsidP="006A4603">
      <w:pPr>
        <w:tabs>
          <w:tab w:val="left" w:pos="2108"/>
        </w:tabs>
        <w:kinsoku w:val="0"/>
        <w:overflowPunct w:val="0"/>
        <w:ind w:left="1505"/>
      </w:pPr>
      <w:r w:rsidRPr="007D18C8">
        <w:t>In favor 3 opposed 0 a</w:t>
      </w:r>
      <w:r w:rsidRPr="007D18C8">
        <w:t>bstain 1</w:t>
      </w:r>
    </w:p>
    <w:p w14:paraId="62C17EED" w14:textId="77777777" w:rsidR="004A7275" w:rsidRDefault="004A7275" w:rsidP="007A4754">
      <w:pPr>
        <w:tabs>
          <w:tab w:val="left" w:pos="2041"/>
        </w:tabs>
        <w:kinsoku w:val="0"/>
        <w:overflowPunct w:val="0"/>
      </w:pPr>
    </w:p>
    <w:p w14:paraId="55443A4B" w14:textId="77777777" w:rsidR="00C90B29" w:rsidRDefault="00041DC3">
      <w:pPr>
        <w:pStyle w:val="Heading2"/>
        <w:kinsoku w:val="0"/>
        <w:overflowPunct w:val="0"/>
        <w:spacing w:before="54"/>
      </w:pPr>
      <w:r>
        <w:t>Certificated</w:t>
      </w:r>
    </w:p>
    <w:p w14:paraId="357D354D" w14:textId="77777777" w:rsidR="00C90B29" w:rsidRDefault="00041DC3">
      <w:pPr>
        <w:pStyle w:val="ListParagraph"/>
        <w:numPr>
          <w:ilvl w:val="0"/>
          <w:numId w:val="3"/>
        </w:numPr>
        <w:tabs>
          <w:tab w:val="left" w:pos="840"/>
        </w:tabs>
        <w:kinsoku w:val="0"/>
        <w:overflowPunct w:val="0"/>
        <w:ind w:hanging="361"/>
      </w:pPr>
      <w:r>
        <w:t>Trinit</w:t>
      </w:r>
      <w:r>
        <w:t>y Stehno</w:t>
      </w:r>
      <w:r>
        <w:rPr>
          <w:b/>
          <w:bCs/>
        </w:rPr>
        <w:t xml:space="preserve">, </w:t>
      </w:r>
      <w:r>
        <w:t>elementary teacher, FTE 1, STEP I, effective June 1,</w:t>
      </w:r>
      <w:r>
        <w:rPr>
          <w:spacing w:val="-7"/>
        </w:rPr>
        <w:t xml:space="preserve"> </w:t>
      </w:r>
      <w:r>
        <w:t>2023.</w:t>
      </w:r>
    </w:p>
    <w:p w14:paraId="1F728D96" w14:textId="77777777" w:rsidR="00C90B29" w:rsidRDefault="00041DC3">
      <w:pPr>
        <w:pStyle w:val="Heading2"/>
        <w:kinsoku w:val="0"/>
        <w:overflowPunct w:val="0"/>
        <w:spacing w:before="54"/>
      </w:pPr>
      <w:r>
        <w:t>Classified</w:t>
      </w:r>
    </w:p>
    <w:p w14:paraId="08AE7954" w14:textId="77777777" w:rsidR="00C90B29" w:rsidRDefault="00041DC3">
      <w:pPr>
        <w:pStyle w:val="ListParagraph"/>
        <w:numPr>
          <w:ilvl w:val="0"/>
          <w:numId w:val="3"/>
        </w:numPr>
        <w:tabs>
          <w:tab w:val="left" w:pos="840"/>
        </w:tabs>
        <w:kinsoku w:val="0"/>
        <w:overflowPunct w:val="0"/>
        <w:spacing w:line="288" w:lineRule="auto"/>
        <w:ind w:left="839" w:right="778"/>
      </w:pPr>
      <w:r>
        <w:t xml:space="preserve">Desirae Conn, paraprofessional, FTE 0.8, STEP III (30+College Units), effective April </w:t>
      </w:r>
      <w:r>
        <w:rPr>
          <w:spacing w:val="-6"/>
        </w:rPr>
        <w:t xml:space="preserve">19, </w:t>
      </w:r>
      <w:r>
        <w:t>2023.</w:t>
      </w:r>
    </w:p>
    <w:p w14:paraId="28714A15" w14:textId="77777777" w:rsidR="00C90B29" w:rsidRDefault="00C90B29">
      <w:pPr>
        <w:pStyle w:val="BodyText"/>
        <w:kinsoku w:val="0"/>
        <w:overflowPunct w:val="0"/>
        <w:spacing w:before="6"/>
        <w:rPr>
          <w:sz w:val="28"/>
          <w:szCs w:val="28"/>
        </w:rPr>
      </w:pPr>
    </w:p>
    <w:p w14:paraId="1D33D4CF" w14:textId="77777777" w:rsidR="00C90B29" w:rsidRDefault="00041DC3">
      <w:pPr>
        <w:pStyle w:val="Heading2"/>
        <w:kinsoku w:val="0"/>
        <w:overflowPunct w:val="0"/>
        <w:ind w:left="839"/>
      </w:pPr>
      <w:r>
        <w:t>Resignations</w:t>
      </w:r>
    </w:p>
    <w:p w14:paraId="6877C01F" w14:textId="77777777" w:rsidR="00C90B29" w:rsidRDefault="00041DC3">
      <w:pPr>
        <w:pStyle w:val="ListParagraph"/>
        <w:numPr>
          <w:ilvl w:val="0"/>
          <w:numId w:val="2"/>
        </w:numPr>
        <w:tabs>
          <w:tab w:val="left" w:pos="840"/>
        </w:tabs>
        <w:kinsoku w:val="0"/>
        <w:overflowPunct w:val="0"/>
        <w:ind w:hanging="361"/>
      </w:pPr>
      <w:r>
        <w:t>Chan Saeteurn, teacher, resignation, effective at the end of the workday May</w:t>
      </w:r>
      <w:r>
        <w:rPr>
          <w:spacing w:val="-9"/>
        </w:rPr>
        <w:t xml:space="preserve"> </w:t>
      </w:r>
      <w:r>
        <w:t>18,2023.</w:t>
      </w:r>
    </w:p>
    <w:p w14:paraId="55124492" w14:textId="77777777" w:rsidR="00C90B29" w:rsidRDefault="00041DC3">
      <w:pPr>
        <w:pStyle w:val="ListParagraph"/>
        <w:numPr>
          <w:ilvl w:val="0"/>
          <w:numId w:val="2"/>
        </w:numPr>
        <w:tabs>
          <w:tab w:val="left" w:pos="840"/>
        </w:tabs>
        <w:kinsoku w:val="0"/>
        <w:overflowPunct w:val="0"/>
        <w:spacing w:line="288" w:lineRule="auto"/>
        <w:ind w:left="839" w:right="254"/>
      </w:pPr>
      <w:r>
        <w:t xml:space="preserve">Melissa </w:t>
      </w:r>
      <w:r>
        <w:rPr>
          <w:spacing w:val="-3"/>
        </w:rPr>
        <w:t xml:space="preserve">Starkey, </w:t>
      </w:r>
      <w:r>
        <w:t>instructional aide, resignation, effective at the end of the workday September 23,2022.</w:t>
      </w:r>
    </w:p>
    <w:p w14:paraId="3D53F1D2" w14:textId="77777777" w:rsidR="00AB7696" w:rsidRDefault="00041DC3" w:rsidP="00AB7696">
      <w:pPr>
        <w:pStyle w:val="ListParagraph"/>
        <w:numPr>
          <w:ilvl w:val="0"/>
          <w:numId w:val="2"/>
        </w:numPr>
        <w:tabs>
          <w:tab w:val="left" w:pos="840"/>
        </w:tabs>
        <w:kinsoku w:val="0"/>
        <w:overflowPunct w:val="0"/>
        <w:spacing w:before="0" w:line="288" w:lineRule="auto"/>
        <w:ind w:left="839" w:right="797"/>
      </w:pPr>
      <w:r>
        <w:t>Catherine Miller, paraprofessional, resignation, effective at the end of the workday</w:t>
      </w:r>
      <w:r>
        <w:rPr>
          <w:spacing w:val="-19"/>
        </w:rPr>
        <w:t xml:space="preserve"> </w:t>
      </w:r>
      <w:r>
        <w:rPr>
          <w:spacing w:val="-3"/>
        </w:rPr>
        <w:t xml:space="preserve">March </w:t>
      </w:r>
      <w:r>
        <w:t>17,2023.</w:t>
      </w:r>
    </w:p>
    <w:p w14:paraId="7C694F73" w14:textId="77777777" w:rsidR="00AB7696" w:rsidRDefault="00AB7696" w:rsidP="00AB7696">
      <w:pPr>
        <w:pStyle w:val="ListParagraph"/>
        <w:numPr>
          <w:ilvl w:val="0"/>
          <w:numId w:val="2"/>
        </w:numPr>
        <w:tabs>
          <w:tab w:val="left" w:pos="840"/>
        </w:tabs>
        <w:kinsoku w:val="0"/>
        <w:overflowPunct w:val="0"/>
        <w:spacing w:before="0" w:line="288" w:lineRule="auto"/>
        <w:ind w:left="839" w:right="797"/>
      </w:pPr>
    </w:p>
    <w:p w14:paraId="6C05A5E8" w14:textId="5870DA08" w:rsidR="00C90B29" w:rsidRPr="00AB7696" w:rsidRDefault="00041DC3" w:rsidP="00AB7696">
      <w:pPr>
        <w:pStyle w:val="ListParagraph"/>
        <w:numPr>
          <w:ilvl w:val="0"/>
          <w:numId w:val="2"/>
        </w:numPr>
        <w:tabs>
          <w:tab w:val="left" w:pos="840"/>
        </w:tabs>
        <w:kinsoku w:val="0"/>
        <w:overflowPunct w:val="0"/>
        <w:spacing w:before="0" w:line="288" w:lineRule="auto"/>
        <w:ind w:left="360" w:right="797"/>
      </w:pPr>
      <w:r w:rsidRPr="00AB7696">
        <w:rPr>
          <w:rFonts w:ascii="Times New Roman" w:hAnsi="Times New Roman" w:cs="Times New Roman"/>
          <w:spacing w:val="-54"/>
          <w:u w:val="single"/>
        </w:rPr>
        <w:t xml:space="preserve"> </w:t>
      </w:r>
      <w:r w:rsidRPr="00AB7696">
        <w:rPr>
          <w:u w:val="single"/>
        </w:rPr>
        <w:t>Discussion/Informational Items</w:t>
      </w:r>
    </w:p>
    <w:p w14:paraId="62DFCCA9" w14:textId="69835BCF" w:rsidR="00ED530F" w:rsidRDefault="00AB7696" w:rsidP="00AB7696">
      <w:pPr>
        <w:pStyle w:val="BodyText"/>
        <w:numPr>
          <w:ilvl w:val="1"/>
          <w:numId w:val="6"/>
        </w:numPr>
        <w:kinsoku w:val="0"/>
        <w:overflowPunct w:val="0"/>
        <w:ind w:left="1544"/>
      </w:pPr>
      <w:r>
        <w:t>Graduation</w:t>
      </w:r>
    </w:p>
    <w:p w14:paraId="4783C94D" w14:textId="77777777" w:rsidR="00ED530F" w:rsidRDefault="00ED530F" w:rsidP="00AB7696">
      <w:pPr>
        <w:pStyle w:val="BodyText"/>
        <w:kinsoku w:val="0"/>
        <w:overflowPunct w:val="0"/>
        <w:ind w:left="2024"/>
      </w:pPr>
    </w:p>
    <w:p w14:paraId="5C49EB04" w14:textId="5E28A92A" w:rsidR="00C90B29" w:rsidRPr="00457F7F" w:rsidRDefault="00ED530F" w:rsidP="002815AE">
      <w:pPr>
        <w:pStyle w:val="BodyText"/>
        <w:kinsoku w:val="0"/>
        <w:overflowPunct w:val="0"/>
        <w:ind w:left="465"/>
      </w:pPr>
      <w:r>
        <w:rPr>
          <w:u w:val="single"/>
        </w:rPr>
        <w:t>R</w:t>
      </w:r>
      <w:r w:rsidR="006B27E7" w:rsidRPr="007434D6">
        <w:rPr>
          <w:u w:val="single"/>
        </w:rPr>
        <w:t>eports</w:t>
      </w:r>
    </w:p>
    <w:p w14:paraId="58E94078" w14:textId="77777777" w:rsidR="00457F7F" w:rsidRDefault="00457F7F" w:rsidP="00457F7F">
      <w:pPr>
        <w:pStyle w:val="ListParagraph"/>
        <w:numPr>
          <w:ilvl w:val="1"/>
          <w:numId w:val="6"/>
        </w:numPr>
        <w:tabs>
          <w:tab w:val="left" w:pos="613"/>
        </w:tabs>
        <w:kinsoku w:val="0"/>
        <w:overflowPunct w:val="0"/>
        <w:spacing w:before="1"/>
      </w:pPr>
      <w:r>
        <w:t>Director’s Report</w:t>
      </w:r>
    </w:p>
    <w:p w14:paraId="075B1EA7" w14:textId="77777777" w:rsidR="00457F7F" w:rsidRDefault="00457F7F" w:rsidP="00457F7F">
      <w:pPr>
        <w:pStyle w:val="ListParagraph"/>
        <w:numPr>
          <w:ilvl w:val="2"/>
          <w:numId w:val="6"/>
        </w:numPr>
        <w:tabs>
          <w:tab w:val="left" w:pos="613"/>
        </w:tabs>
        <w:kinsoku w:val="0"/>
        <w:overflowPunct w:val="0"/>
        <w:spacing w:before="1"/>
      </w:pPr>
      <w:r>
        <w:t xml:space="preserve">None </w:t>
      </w:r>
    </w:p>
    <w:p w14:paraId="4DB3A517" w14:textId="77777777" w:rsidR="00457F7F" w:rsidRDefault="00457F7F" w:rsidP="00457F7F">
      <w:pPr>
        <w:pStyle w:val="ListParagraph"/>
        <w:numPr>
          <w:ilvl w:val="1"/>
          <w:numId w:val="6"/>
        </w:numPr>
        <w:tabs>
          <w:tab w:val="left" w:pos="626"/>
        </w:tabs>
        <w:kinsoku w:val="0"/>
        <w:overflowPunct w:val="0"/>
      </w:pPr>
      <w:r>
        <w:t>Board Members Reports and Concerns</w:t>
      </w:r>
    </w:p>
    <w:p w14:paraId="7FD13493" w14:textId="77777777" w:rsidR="00457F7F" w:rsidRDefault="00457F7F" w:rsidP="00457F7F">
      <w:pPr>
        <w:tabs>
          <w:tab w:val="left" w:pos="626"/>
        </w:tabs>
        <w:kinsoku w:val="0"/>
        <w:overflowPunct w:val="0"/>
      </w:pPr>
    </w:p>
    <w:p w14:paraId="17DAE7B6" w14:textId="77777777" w:rsidR="00457F7F" w:rsidRPr="00CA201F" w:rsidRDefault="00457F7F" w:rsidP="00457F7F">
      <w:pPr>
        <w:tabs>
          <w:tab w:val="left" w:pos="626"/>
        </w:tabs>
        <w:kinsoku w:val="0"/>
        <w:overflowPunct w:val="0"/>
        <w:rPr>
          <w:sz w:val="24"/>
          <w:szCs w:val="24"/>
        </w:rPr>
      </w:pPr>
      <w:r w:rsidRPr="00CA201F">
        <w:rPr>
          <w:sz w:val="24"/>
          <w:szCs w:val="24"/>
        </w:rPr>
        <w:tab/>
        <w:t>Butte College Native  American Center Grant</w:t>
      </w:r>
      <w:r>
        <w:rPr>
          <w:sz w:val="24"/>
          <w:szCs w:val="24"/>
        </w:rPr>
        <w:t>- Dawn</w:t>
      </w:r>
    </w:p>
    <w:p w14:paraId="43F7F1C8" w14:textId="77777777" w:rsidR="00457F7F" w:rsidRDefault="00457F7F" w:rsidP="00457F7F">
      <w:pPr>
        <w:tabs>
          <w:tab w:val="left" w:pos="626"/>
        </w:tabs>
        <w:kinsoku w:val="0"/>
        <w:overflowPunct w:val="0"/>
        <w:rPr>
          <w:sz w:val="24"/>
          <w:szCs w:val="24"/>
        </w:rPr>
      </w:pPr>
    </w:p>
    <w:p w14:paraId="1A035622" w14:textId="77777777" w:rsidR="00457F7F" w:rsidRPr="00CA201F" w:rsidRDefault="00457F7F" w:rsidP="00457F7F">
      <w:pPr>
        <w:tabs>
          <w:tab w:val="left" w:pos="626"/>
        </w:tabs>
        <w:kinsoku w:val="0"/>
        <w:overflowPunct w:val="0"/>
        <w:rPr>
          <w:sz w:val="24"/>
          <w:szCs w:val="24"/>
        </w:rPr>
        <w:sectPr w:rsidR="00457F7F" w:rsidRPr="00CA201F">
          <w:type w:val="continuous"/>
          <w:pgSz w:w="12240" w:h="15840"/>
          <w:pgMar w:top="1500" w:right="600" w:bottom="280" w:left="600" w:header="720" w:footer="720" w:gutter="0"/>
          <w:cols w:num="3" w:space="720" w:equalWidth="0">
            <w:col w:w="670" w:space="40"/>
            <w:col w:w="746" w:space="39"/>
            <w:col w:w="9545"/>
          </w:cols>
          <w:noEndnote/>
        </w:sectPr>
      </w:pPr>
    </w:p>
    <w:p w14:paraId="0D0C0CFA" w14:textId="77777777" w:rsidR="00457F7F" w:rsidRPr="00CA201F" w:rsidRDefault="00457F7F" w:rsidP="00457F7F">
      <w:pPr>
        <w:pStyle w:val="BodyText"/>
        <w:kinsoku w:val="0"/>
        <w:overflowPunct w:val="0"/>
        <w:spacing w:before="0"/>
      </w:pPr>
      <w:r w:rsidRPr="00CA201F">
        <w:tab/>
      </w:r>
      <w:r w:rsidRPr="00CA201F">
        <w:tab/>
      </w:r>
      <w:r w:rsidRPr="00CA201F">
        <w:tab/>
        <w:t>Sonja Mix-Baltaza, Treasurer at Berry Creek, will attend next meeting</w:t>
      </w:r>
      <w:r>
        <w:t>- Irene</w:t>
      </w:r>
      <w:r w:rsidRPr="00CA201F">
        <w:t xml:space="preserve"> </w:t>
      </w:r>
    </w:p>
    <w:p w14:paraId="3417437B" w14:textId="77777777" w:rsidR="00C90B29" w:rsidRDefault="00C90B29">
      <w:pPr>
        <w:pStyle w:val="BodyText"/>
        <w:kinsoku w:val="0"/>
        <w:overflowPunct w:val="0"/>
        <w:spacing w:before="0"/>
        <w:rPr>
          <w:sz w:val="20"/>
          <w:szCs w:val="20"/>
        </w:rPr>
      </w:pPr>
    </w:p>
    <w:p w14:paraId="6F50343C" w14:textId="001E1D85" w:rsidR="00C90B29" w:rsidRPr="002815AE" w:rsidRDefault="00041DC3" w:rsidP="002815AE">
      <w:pPr>
        <w:tabs>
          <w:tab w:val="left" w:pos="480"/>
        </w:tabs>
        <w:kinsoku w:val="0"/>
        <w:overflowPunct w:val="0"/>
        <w:spacing w:before="93"/>
        <w:rPr>
          <w:rFonts w:ascii="Times New Roman" w:hAnsi="Times New Roman" w:cs="Times New Roman"/>
          <w:spacing w:val="-60"/>
        </w:rPr>
      </w:pPr>
      <w:r w:rsidRPr="002815AE">
        <w:rPr>
          <w:u w:val="single"/>
        </w:rPr>
        <w:t>Items for Next Agenda</w:t>
      </w:r>
    </w:p>
    <w:p w14:paraId="72F0D5EF" w14:textId="68306A7A" w:rsidR="00C90B29" w:rsidRDefault="007B3D34" w:rsidP="006B27E7">
      <w:pPr>
        <w:pStyle w:val="BodyText"/>
        <w:numPr>
          <w:ilvl w:val="1"/>
          <w:numId w:val="5"/>
        </w:numPr>
        <w:kinsoku w:val="0"/>
        <w:overflowPunct w:val="0"/>
        <w:spacing w:before="0"/>
        <w:rPr>
          <w:sz w:val="26"/>
          <w:szCs w:val="26"/>
        </w:rPr>
      </w:pPr>
      <w:r>
        <w:rPr>
          <w:sz w:val="26"/>
          <w:szCs w:val="26"/>
        </w:rPr>
        <w:t xml:space="preserve">None </w:t>
      </w:r>
    </w:p>
    <w:p w14:paraId="1C4C20A5" w14:textId="77777777" w:rsidR="00C90B29" w:rsidRDefault="00C90B29">
      <w:pPr>
        <w:pStyle w:val="BodyText"/>
        <w:kinsoku w:val="0"/>
        <w:overflowPunct w:val="0"/>
        <w:spacing w:before="1"/>
        <w:rPr>
          <w:sz w:val="36"/>
          <w:szCs w:val="36"/>
        </w:rPr>
      </w:pPr>
    </w:p>
    <w:p w14:paraId="2F8D264B" w14:textId="7D87623E" w:rsidR="00C90B29" w:rsidRDefault="00041DC3" w:rsidP="002815AE">
      <w:pPr>
        <w:pStyle w:val="BodyText"/>
        <w:kinsoku w:val="0"/>
        <w:overflowPunct w:val="0"/>
        <w:spacing w:before="0"/>
        <w:rPr>
          <w:u w:val="single"/>
        </w:rPr>
      </w:pPr>
      <w:r>
        <w:rPr>
          <w:u w:val="single"/>
        </w:rPr>
        <w:t>Adjournment</w:t>
      </w:r>
    </w:p>
    <w:p w14:paraId="2C1A06E6" w14:textId="440BFCAE" w:rsidR="007B3D34" w:rsidRPr="007D7898" w:rsidRDefault="007D7898" w:rsidP="007B3D34">
      <w:pPr>
        <w:pStyle w:val="BodyText"/>
        <w:numPr>
          <w:ilvl w:val="1"/>
          <w:numId w:val="5"/>
        </w:numPr>
        <w:kinsoku w:val="0"/>
        <w:overflowPunct w:val="0"/>
        <w:spacing w:before="0"/>
      </w:pPr>
      <w:r w:rsidRPr="007D7898">
        <w:t>Adjourned</w:t>
      </w:r>
      <w:r w:rsidR="007B3D34" w:rsidRPr="007D7898">
        <w:t xml:space="preserve"> Time: 11:18am</w:t>
      </w:r>
    </w:p>
    <w:p w14:paraId="00A84E41" w14:textId="77777777" w:rsidR="007D7898" w:rsidRPr="007D7898" w:rsidRDefault="007D7898" w:rsidP="007D7898">
      <w:pPr>
        <w:ind w:left="346"/>
        <w:rPr>
          <w:rFonts w:ascii="Times New Roman" w:eastAsia="Times New Roman" w:hAnsi="Times New Roman" w:cs="Times New Roman"/>
        </w:rPr>
      </w:pPr>
      <w:r w:rsidRPr="007D7898">
        <w:rPr>
          <w:rFonts w:ascii="Times New Roman" w:eastAsia="Times New Roman" w:hAnsi="Times New Roman" w:cs="Times New Roman"/>
        </w:rPr>
        <w:t>Motion by NA</w:t>
      </w:r>
    </w:p>
    <w:p w14:paraId="53CEC870" w14:textId="77777777" w:rsidR="007D7898" w:rsidRPr="007D7898" w:rsidRDefault="007D7898" w:rsidP="007D7898">
      <w:pPr>
        <w:ind w:left="346"/>
        <w:rPr>
          <w:rFonts w:ascii="Times New Roman" w:eastAsia="Times New Roman" w:hAnsi="Times New Roman" w:cs="Times New Roman"/>
        </w:rPr>
      </w:pPr>
      <w:r w:rsidRPr="007D7898">
        <w:rPr>
          <w:rFonts w:ascii="Times New Roman" w:eastAsia="Times New Roman" w:hAnsi="Times New Roman" w:cs="Times New Roman"/>
        </w:rPr>
        <w:t>Seconded by IS</w:t>
      </w:r>
    </w:p>
    <w:p w14:paraId="3E5C940B" w14:textId="28E93F07" w:rsidR="007D7898" w:rsidRDefault="007D7898" w:rsidP="007D7898">
      <w:pPr>
        <w:ind w:left="346"/>
        <w:rPr>
          <w:u w:val="single"/>
        </w:rPr>
      </w:pPr>
      <w:r w:rsidRPr="007D7898">
        <w:rPr>
          <w:rFonts w:ascii="Times New Roman" w:eastAsia="Times New Roman" w:hAnsi="Times New Roman" w:cs="Times New Roman"/>
        </w:rPr>
        <w:t>In favor 3 opposed 0 abstain 1</w:t>
      </w:r>
    </w:p>
    <w:p w14:paraId="49E2121B" w14:textId="77777777" w:rsidR="00CA201F" w:rsidRDefault="00CA201F">
      <w:pPr>
        <w:pStyle w:val="BodyText"/>
        <w:kinsoku w:val="0"/>
        <w:overflowPunct w:val="0"/>
        <w:spacing w:before="0"/>
        <w:ind w:left="119"/>
        <w:rPr>
          <w:rFonts w:ascii="Times New Roman" w:hAnsi="Times New Roman" w:cs="Times New Roman"/>
          <w:spacing w:val="-60"/>
        </w:rPr>
      </w:pPr>
    </w:p>
    <w:p w14:paraId="5502E89B" w14:textId="77777777" w:rsidR="00C90B29" w:rsidRDefault="00C90B29">
      <w:pPr>
        <w:pStyle w:val="BodyText"/>
        <w:kinsoku w:val="0"/>
        <w:overflowPunct w:val="0"/>
        <w:spacing w:before="0"/>
        <w:rPr>
          <w:sz w:val="26"/>
          <w:szCs w:val="26"/>
        </w:rPr>
      </w:pPr>
    </w:p>
    <w:p w14:paraId="6BA26895" w14:textId="77777777" w:rsidR="00C90B29" w:rsidRDefault="00C90B29">
      <w:pPr>
        <w:pStyle w:val="BodyText"/>
        <w:kinsoku w:val="0"/>
        <w:overflowPunct w:val="0"/>
        <w:spacing w:before="0"/>
        <w:rPr>
          <w:sz w:val="26"/>
          <w:szCs w:val="26"/>
        </w:rPr>
      </w:pPr>
    </w:p>
    <w:p w14:paraId="50931A02" w14:textId="77777777" w:rsidR="00C90B29" w:rsidRDefault="00C90B29">
      <w:pPr>
        <w:pStyle w:val="BodyText"/>
        <w:kinsoku w:val="0"/>
        <w:overflowPunct w:val="0"/>
        <w:spacing w:before="1"/>
        <w:rPr>
          <w:sz w:val="32"/>
          <w:szCs w:val="32"/>
        </w:rPr>
      </w:pPr>
    </w:p>
    <w:p w14:paraId="36599E90" w14:textId="23E743E3" w:rsidR="00C90B29" w:rsidRDefault="00041DC3">
      <w:pPr>
        <w:pStyle w:val="BodyText"/>
        <w:kinsoku w:val="0"/>
        <w:overflowPunct w:val="0"/>
        <w:spacing w:before="0"/>
        <w:ind w:left="224"/>
        <w:rPr>
          <w:sz w:val="16"/>
          <w:szCs w:val="16"/>
        </w:rPr>
      </w:pPr>
      <w:r>
        <w:rPr>
          <w:noProof/>
        </w:rPr>
        <mc:AlternateContent>
          <mc:Choice Requires="wpg">
            <w:drawing>
              <wp:anchor distT="0" distB="0" distL="114300" distR="114300" simplePos="0" relativeHeight="251658240" behindDoc="1" locked="0" layoutInCell="0" allowOverlap="1" wp14:anchorId="2D59E5A9" wp14:editId="4DF3FABF">
                <wp:simplePos x="0" y="0"/>
                <wp:positionH relativeFrom="page">
                  <wp:posOffset>596900</wp:posOffset>
                </wp:positionH>
                <wp:positionV relativeFrom="paragraph">
                  <wp:posOffset>-3599180</wp:posOffset>
                </wp:positionV>
                <wp:extent cx="9169400" cy="4990465"/>
                <wp:effectExtent l="0" t="0" r="0" b="0"/>
                <wp:wrapNone/>
                <wp:docPr id="2"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169400" cy="4990465"/>
                          <a:chOff x="940" y="-5668"/>
                          <a:chExt cx="14440" cy="7859"/>
                        </a:xfrm>
                      </wpg:grpSpPr>
                      <wps:wsp>
                        <wps:cNvPr id="3" name="Freeform 9"/>
                        <wps:cNvSpPr>
                          <a:spLocks/>
                        </wps:cNvSpPr>
                        <wps:spPr bwMode="auto">
                          <a:xfrm>
                            <a:off x="940" y="-5668"/>
                            <a:ext cx="14440" cy="7859"/>
                          </a:xfrm>
                          <a:custGeom>
                            <a:avLst/>
                            <a:gdLst>
                              <a:gd name="T0" fmla="*/ -220 w 14440"/>
                              <a:gd name="T1" fmla="*/ 5529 h 7859"/>
                              <a:gd name="T2" fmla="*/ -220 w 14440"/>
                              <a:gd name="T3" fmla="*/ 11424 h 7859"/>
                            </a:gdLst>
                            <a:ahLst/>
                            <a:cxnLst>
                              <a:cxn ang="0">
                                <a:pos x="T0" y="T1"/>
                              </a:cxn>
                              <a:cxn ang="0">
                                <a:pos x="T2" y="T3"/>
                              </a:cxn>
                            </a:cxnLst>
                            <a:rect l="0" t="0" r="r" b="b"/>
                            <a:pathLst>
                              <a:path w="14440" h="7859">
                                <a:moveTo>
                                  <a:pt x="-220" y="5529"/>
                                </a:moveTo>
                                <a:lnTo>
                                  <a:pt x="-220" y="11424"/>
                                </a:lnTo>
                              </a:path>
                            </a:pathLst>
                          </a:custGeom>
                          <a:noFill/>
                          <a:ln w="19049">
                            <a:solidFill>
                              <a:srgbClr val="98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 name="Freeform 10"/>
                        <wps:cNvSpPr>
                          <a:spLocks/>
                        </wps:cNvSpPr>
                        <wps:spPr bwMode="auto">
                          <a:xfrm>
                            <a:off x="940" y="-5668"/>
                            <a:ext cx="14440" cy="7859"/>
                          </a:xfrm>
                          <a:custGeom>
                            <a:avLst/>
                            <a:gdLst>
                              <a:gd name="T0" fmla="*/ 10579 w 14440"/>
                              <a:gd name="T1" fmla="*/ 5529 h 7859"/>
                              <a:gd name="T2" fmla="*/ 10579 w 14440"/>
                              <a:gd name="T3" fmla="*/ 11424 h 7859"/>
                            </a:gdLst>
                            <a:ahLst/>
                            <a:cxnLst>
                              <a:cxn ang="0">
                                <a:pos x="T0" y="T1"/>
                              </a:cxn>
                              <a:cxn ang="0">
                                <a:pos x="T2" y="T3"/>
                              </a:cxn>
                            </a:cxnLst>
                            <a:rect l="0" t="0" r="r" b="b"/>
                            <a:pathLst>
                              <a:path w="14440" h="7859">
                                <a:moveTo>
                                  <a:pt x="10579" y="5529"/>
                                </a:moveTo>
                                <a:lnTo>
                                  <a:pt x="10579" y="11424"/>
                                </a:lnTo>
                              </a:path>
                            </a:pathLst>
                          </a:custGeom>
                          <a:noFill/>
                          <a:ln w="19049">
                            <a:solidFill>
                              <a:srgbClr val="98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 name="Freeform 11"/>
                        <wps:cNvSpPr>
                          <a:spLocks/>
                        </wps:cNvSpPr>
                        <wps:spPr bwMode="auto">
                          <a:xfrm>
                            <a:off x="940" y="-5668"/>
                            <a:ext cx="14440" cy="7859"/>
                          </a:xfrm>
                          <a:custGeom>
                            <a:avLst/>
                            <a:gdLst>
                              <a:gd name="T0" fmla="*/ -235 w 14440"/>
                              <a:gd name="T1" fmla="*/ 5544 h 7859"/>
                              <a:gd name="T2" fmla="*/ 10594 w 14440"/>
                              <a:gd name="T3" fmla="*/ 5544 h 7859"/>
                            </a:gdLst>
                            <a:ahLst/>
                            <a:cxnLst>
                              <a:cxn ang="0">
                                <a:pos x="T0" y="T1"/>
                              </a:cxn>
                              <a:cxn ang="0">
                                <a:pos x="T2" y="T3"/>
                              </a:cxn>
                            </a:cxnLst>
                            <a:rect l="0" t="0" r="r" b="b"/>
                            <a:pathLst>
                              <a:path w="14440" h="7859">
                                <a:moveTo>
                                  <a:pt x="-235" y="5544"/>
                                </a:moveTo>
                                <a:lnTo>
                                  <a:pt x="10594" y="5544"/>
                                </a:lnTo>
                              </a:path>
                            </a:pathLst>
                          </a:custGeom>
                          <a:noFill/>
                          <a:ln w="19049">
                            <a:solidFill>
                              <a:srgbClr val="98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 name="Freeform 12"/>
                        <wps:cNvSpPr>
                          <a:spLocks/>
                        </wps:cNvSpPr>
                        <wps:spPr bwMode="auto">
                          <a:xfrm>
                            <a:off x="940" y="-5668"/>
                            <a:ext cx="14440" cy="7859"/>
                          </a:xfrm>
                          <a:custGeom>
                            <a:avLst/>
                            <a:gdLst>
                              <a:gd name="T0" fmla="*/ -235 w 14440"/>
                              <a:gd name="T1" fmla="*/ 11409 h 7859"/>
                              <a:gd name="T2" fmla="*/ 10594 w 14440"/>
                              <a:gd name="T3" fmla="*/ 11409 h 7859"/>
                            </a:gdLst>
                            <a:ahLst/>
                            <a:cxnLst>
                              <a:cxn ang="0">
                                <a:pos x="T0" y="T1"/>
                              </a:cxn>
                              <a:cxn ang="0">
                                <a:pos x="T2" y="T3"/>
                              </a:cxn>
                            </a:cxnLst>
                            <a:rect l="0" t="0" r="r" b="b"/>
                            <a:pathLst>
                              <a:path w="14440" h="7859">
                                <a:moveTo>
                                  <a:pt x="-235" y="11409"/>
                                </a:moveTo>
                                <a:lnTo>
                                  <a:pt x="10594" y="11409"/>
                                </a:lnTo>
                              </a:path>
                            </a:pathLst>
                          </a:custGeom>
                          <a:noFill/>
                          <a:ln w="19049">
                            <a:solidFill>
                              <a:srgbClr val="98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81D5C85" id="Group 8" o:spid="_x0000_s1026" style="position:absolute;margin-left:47pt;margin-top:-283.4pt;width:722pt;height:392.95pt;z-index:-251658240;mso-position-horizontal-relative:page" coordorigin="940,-5668" coordsize="14440,78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" o:allowincell="f">
                <v:shape id="Freeform 9" o:spid="_x0000_s1027" style="position:absolute;left:940;top:-5668;width:14440;height:7859;visibility:visible;mso-wrap-style:square;v-text-anchor:top" coordsize="14440,78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" path="m-220,5529r,5895e" filled="f" strokecolor="#980000" strokeweight=".52914mm">
                  <v:path arrowok="t" o:connecttype="custom" o:connectlocs="-220,5529;-220,11424" o:connectangles="0,0"/>
                </v:shape>
                <v:shape id="Freeform 10" o:spid="_x0000_s1028" style="position:absolute;left:940;top:-5668;width:14440;height:7859;visibility:visible;mso-wrap-style:square;v-text-anchor:top" coordsize="14440,78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" path="m10579,5529r,5895e" filled="f" strokecolor="#980000" strokeweight=".52914mm">
                  <v:path arrowok="t" o:connecttype="custom" o:connectlocs="10579,5529;10579,11424" o:connectangles="0,0"/>
                </v:shape>
                <v:shape id="Freeform 11" o:spid="_x0000_s1029" style="position:absolute;left:940;top:-5668;width:14440;height:7859;visibility:visible;mso-wrap-style:square;v-text-anchor:top" coordsize="14440,78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" path="m-235,5544r10829,e" filled="f" strokecolor="#980000" strokeweight=".52914mm">
                  <v:path arrowok="t" o:connecttype="custom" o:connectlocs="-235,5544;10594,5544" o:connectangles="0,0"/>
                </v:shape>
                <v:shape id="Freeform 12" o:spid="_x0000_s1030" style="position:absolute;left:940;top:-5668;width:14440;height:7859;visibility:visible;mso-wrap-style:square;v-text-anchor:top" coordsize="14440,78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" path="m-235,11409r10829,e" filled="f" strokecolor="#980000" strokeweight=".52914mm">
                  <v:path arrowok="t" o:connecttype="custom" o:connectlocs="-235,11409;10594,11409" o:connectangles="0,0"/>
                </v:shape>
                <w10:wrap anchorx="page"/>
              </v:group>
            </w:pict>
          </mc:Fallback>
        </mc:AlternateContent>
      </w:r>
      <w:r>
        <w:rPr>
          <w:sz w:val="16"/>
          <w:szCs w:val="16"/>
        </w:rPr>
        <w:t>This legislative body conducts business under the meeting requirements of the Ralph M. Brown Act.</w:t>
      </w:r>
    </w:p>
    <w:p w14:paraId="2724BA01" w14:textId="77777777" w:rsidR="00C90B29" w:rsidRDefault="00C90B29">
      <w:pPr>
        <w:pStyle w:val="BodyText"/>
        <w:kinsoku w:val="0"/>
        <w:overflowPunct w:val="0"/>
        <w:spacing w:before="1"/>
        <w:rPr>
          <w:sz w:val="23"/>
          <w:szCs w:val="23"/>
        </w:rPr>
      </w:pPr>
    </w:p>
    <w:p w14:paraId="47007AF9" w14:textId="77777777" w:rsidR="00C90B29" w:rsidRDefault="00041DC3">
      <w:pPr>
        <w:pStyle w:val="BodyText"/>
        <w:kinsoku w:val="0"/>
        <w:overflowPunct w:val="0"/>
        <w:spacing w:before="1"/>
        <w:ind w:left="224"/>
        <w:rPr>
          <w:rFonts w:ascii="Times New Roman" w:hAnsi="Times New Roman" w:cs="Times New Roman"/>
          <w:sz w:val="16"/>
          <w:szCs w:val="16"/>
        </w:rPr>
      </w:pPr>
      <w:r>
        <w:rPr>
          <w:rFonts w:ascii="Times New Roman" w:hAnsi="Times New Roman" w:cs="Times New Roman"/>
          <w:sz w:val="16"/>
          <w:szCs w:val="16"/>
          <w:u w:val="single"/>
        </w:rPr>
        <w:t xml:space="preserve"> </w:t>
      </w:r>
      <w:r>
        <w:rPr>
          <w:b/>
          <w:bCs/>
          <w:sz w:val="16"/>
          <w:szCs w:val="16"/>
          <w:u w:val="single"/>
        </w:rPr>
        <w:t>MEETING AGENDA &amp; RELATED MATERIALS</w:t>
      </w:r>
    </w:p>
    <w:p w14:paraId="787A8EA6" w14:textId="77777777" w:rsidR="00C90B29" w:rsidRDefault="00041DC3">
      <w:pPr>
        <w:pStyle w:val="BodyText"/>
        <w:kinsoku w:val="0"/>
        <w:overflowPunct w:val="0"/>
        <w:spacing w:before="41" w:line="292" w:lineRule="auto"/>
        <w:ind w:left="224" w:right="205"/>
        <w:rPr>
          <w:sz w:val="16"/>
          <w:szCs w:val="16"/>
        </w:rPr>
      </w:pPr>
      <w:r>
        <w:rPr>
          <w:sz w:val="16"/>
          <w:szCs w:val="16"/>
        </w:rPr>
        <w:t xml:space="preserve">Agendas for regular board meetings as defined by the Brown Act will be posted at the meeting site and the legislative body’s website, if applicable, 72 hours prior to the start of the meeting. Agendas for special meetings as defined by the Brown Act will be posted at the meeting site and the legislative body’s website, </w:t>
      </w:r>
      <w:hyperlink r:id="rId6" w:history="1">
        <w:r>
          <w:rPr>
            <w:sz w:val="16"/>
            <w:szCs w:val="16"/>
          </w:rPr>
          <w:t xml:space="preserve">www.ipakanni.com, </w:t>
        </w:r>
      </w:hyperlink>
      <w:r>
        <w:rPr>
          <w:sz w:val="16"/>
          <w:szCs w:val="16"/>
        </w:rPr>
        <w:t>if applicable, 24 hours prior to the start of the meeting. Materials relating to an agenda topic that is a matter of public record in open session, will be made available for public inspection 72 hours prior to the start of the meeting, or, alternatively, when the materials are distributed to at least a majority of board members.</w:t>
      </w:r>
    </w:p>
    <w:p w14:paraId="10BF8199" w14:textId="77777777" w:rsidR="00C90B29" w:rsidRDefault="00C90B29">
      <w:pPr>
        <w:pStyle w:val="BodyText"/>
        <w:kinsoku w:val="0"/>
        <w:overflowPunct w:val="0"/>
        <w:spacing w:before="9"/>
        <w:rPr>
          <w:sz w:val="19"/>
          <w:szCs w:val="19"/>
        </w:rPr>
      </w:pPr>
    </w:p>
    <w:p w14:paraId="1DDB97D6" w14:textId="77777777" w:rsidR="00C90B29" w:rsidRDefault="00041DC3">
      <w:pPr>
        <w:pStyle w:val="BodyText"/>
        <w:kinsoku w:val="0"/>
        <w:overflowPunct w:val="0"/>
        <w:spacing w:before="0"/>
        <w:ind w:left="224"/>
        <w:rPr>
          <w:rFonts w:ascii="Times New Roman" w:hAnsi="Times New Roman" w:cs="Times New Roman"/>
          <w:sz w:val="16"/>
          <w:szCs w:val="16"/>
        </w:rPr>
      </w:pPr>
      <w:r>
        <w:rPr>
          <w:rFonts w:ascii="Times New Roman" w:hAnsi="Times New Roman" w:cs="Times New Roman"/>
          <w:sz w:val="16"/>
          <w:szCs w:val="16"/>
          <w:u w:val="single"/>
        </w:rPr>
        <w:t xml:space="preserve"> </w:t>
      </w:r>
      <w:r>
        <w:rPr>
          <w:b/>
          <w:bCs/>
          <w:sz w:val="16"/>
          <w:szCs w:val="16"/>
          <w:u w:val="single"/>
        </w:rPr>
        <w:t>THE ORDER OF BUSINESS MAY BE CHANGED WITHOUT NOTICE</w:t>
      </w:r>
    </w:p>
    <w:p w14:paraId="0C5CAAA3" w14:textId="77777777" w:rsidR="00C90B29" w:rsidRDefault="00041DC3">
      <w:pPr>
        <w:pStyle w:val="BodyText"/>
        <w:kinsoku w:val="0"/>
        <w:overflowPunct w:val="0"/>
        <w:spacing w:before="41"/>
        <w:ind w:left="224"/>
        <w:rPr>
          <w:sz w:val="16"/>
          <w:szCs w:val="16"/>
        </w:rPr>
      </w:pPr>
      <w:r>
        <w:rPr>
          <w:sz w:val="16"/>
          <w:szCs w:val="16"/>
        </w:rPr>
        <w:t>Notice is hereby given that the order of consideration of matters on this agenda may be changed without prior notice.</w:t>
      </w:r>
    </w:p>
    <w:p w14:paraId="5A0AE40A" w14:textId="77777777" w:rsidR="00C90B29" w:rsidRDefault="00C90B29">
      <w:pPr>
        <w:pStyle w:val="BodyText"/>
        <w:kinsoku w:val="0"/>
        <w:overflowPunct w:val="0"/>
        <w:spacing w:before="1"/>
        <w:rPr>
          <w:sz w:val="23"/>
          <w:szCs w:val="23"/>
        </w:rPr>
      </w:pPr>
    </w:p>
    <w:p w14:paraId="6EDB2FA4" w14:textId="77777777" w:rsidR="00C90B29" w:rsidRDefault="00041DC3">
      <w:pPr>
        <w:pStyle w:val="BodyText"/>
        <w:kinsoku w:val="0"/>
        <w:overflowPunct w:val="0"/>
        <w:spacing w:before="0"/>
        <w:ind w:left="224"/>
        <w:rPr>
          <w:rFonts w:ascii="Times New Roman" w:hAnsi="Times New Roman" w:cs="Times New Roman"/>
          <w:sz w:val="16"/>
          <w:szCs w:val="16"/>
        </w:rPr>
      </w:pPr>
      <w:r>
        <w:rPr>
          <w:rFonts w:ascii="Times New Roman" w:hAnsi="Times New Roman" w:cs="Times New Roman"/>
          <w:sz w:val="16"/>
          <w:szCs w:val="16"/>
          <w:u w:val="single"/>
        </w:rPr>
        <w:t xml:space="preserve"> </w:t>
      </w:r>
      <w:r>
        <w:rPr>
          <w:b/>
          <w:bCs/>
          <w:sz w:val="16"/>
          <w:szCs w:val="16"/>
          <w:u w:val="single"/>
        </w:rPr>
        <w:t>REASONABLE LIMITATIONS MAY BE PLACED ON PUBLIC TESTIMONY</w:t>
      </w:r>
    </w:p>
    <w:p w14:paraId="69BFA8E0" w14:textId="77777777" w:rsidR="00C90B29" w:rsidRDefault="00041DC3">
      <w:pPr>
        <w:pStyle w:val="BodyText"/>
        <w:kinsoku w:val="0"/>
        <w:overflowPunct w:val="0"/>
        <w:spacing w:before="41" w:line="292" w:lineRule="auto"/>
        <w:ind w:left="224" w:right="205"/>
        <w:rPr>
          <w:sz w:val="16"/>
          <w:szCs w:val="16"/>
        </w:rPr>
      </w:pPr>
      <w:r>
        <w:rPr>
          <w:sz w:val="16"/>
          <w:szCs w:val="16"/>
        </w:rPr>
        <w:t>If you desire to address the Board on a matter that is on the agenda, you will be asked to stand, or to raise your hand until recognized by the chairperson. Presentations will be limited to three (3) minutes, with a maximum of twenty (20) minutes, on each subject matter. All individuals are expected to respect the rights and privacy of others.</w:t>
      </w:r>
    </w:p>
    <w:p w14:paraId="78BE94C7" w14:textId="77777777" w:rsidR="00C90B29" w:rsidRDefault="00C90B29">
      <w:pPr>
        <w:pStyle w:val="BodyText"/>
        <w:kinsoku w:val="0"/>
        <w:overflowPunct w:val="0"/>
        <w:spacing w:before="8"/>
        <w:rPr>
          <w:sz w:val="19"/>
          <w:szCs w:val="19"/>
        </w:rPr>
      </w:pPr>
    </w:p>
    <w:p w14:paraId="425E9CB7" w14:textId="77777777" w:rsidR="00C90B29" w:rsidRDefault="00041DC3">
      <w:pPr>
        <w:pStyle w:val="BodyText"/>
        <w:kinsoku w:val="0"/>
        <w:overflowPunct w:val="0"/>
        <w:spacing w:before="1"/>
        <w:ind w:left="224"/>
        <w:rPr>
          <w:rFonts w:ascii="Times New Roman" w:hAnsi="Times New Roman" w:cs="Times New Roman"/>
          <w:sz w:val="16"/>
          <w:szCs w:val="16"/>
        </w:rPr>
      </w:pPr>
      <w:r>
        <w:rPr>
          <w:rFonts w:ascii="Times New Roman" w:hAnsi="Times New Roman" w:cs="Times New Roman"/>
          <w:sz w:val="16"/>
          <w:szCs w:val="16"/>
          <w:u w:val="single"/>
        </w:rPr>
        <w:t xml:space="preserve"> </w:t>
      </w:r>
      <w:r>
        <w:rPr>
          <w:b/>
          <w:bCs/>
          <w:sz w:val="16"/>
          <w:szCs w:val="16"/>
          <w:u w:val="single"/>
        </w:rPr>
        <w:t>SPECIAL PRESENTATIONS MAY BE MADE</w:t>
      </w:r>
    </w:p>
    <w:p w14:paraId="42AEED39" w14:textId="77777777" w:rsidR="00C90B29" w:rsidRDefault="00041DC3">
      <w:pPr>
        <w:pStyle w:val="BodyText"/>
        <w:kinsoku w:val="0"/>
        <w:overflowPunct w:val="0"/>
        <w:spacing w:before="41" w:line="292" w:lineRule="auto"/>
        <w:ind w:left="224" w:right="205"/>
        <w:rPr>
          <w:sz w:val="16"/>
          <w:szCs w:val="16"/>
        </w:rPr>
      </w:pPr>
      <w:r>
        <w:rPr>
          <w:sz w:val="16"/>
          <w:szCs w:val="16"/>
        </w:rPr>
        <w:t>Notice is hereby given that; consistent with the requirements of the Bagley-Keene Open Meeting Act, special presentations not mentioned in the agenda may be made at this meeting. However, any such presentation will be for information only.</w:t>
      </w:r>
    </w:p>
    <w:p w14:paraId="4BCF8E41" w14:textId="77777777" w:rsidR="00C90B29" w:rsidRDefault="00C90B29">
      <w:pPr>
        <w:pStyle w:val="BodyText"/>
        <w:kinsoku w:val="0"/>
        <w:overflowPunct w:val="0"/>
        <w:spacing w:before="7"/>
        <w:rPr>
          <w:sz w:val="19"/>
          <w:szCs w:val="19"/>
        </w:rPr>
      </w:pPr>
    </w:p>
    <w:p w14:paraId="749138B0" w14:textId="77777777" w:rsidR="00C90B29" w:rsidRDefault="00041DC3">
      <w:pPr>
        <w:pStyle w:val="BodyText"/>
        <w:kinsoku w:val="0"/>
        <w:overflowPunct w:val="0"/>
        <w:spacing w:before="0"/>
        <w:ind w:left="224"/>
        <w:rPr>
          <w:rFonts w:ascii="Times New Roman" w:hAnsi="Times New Roman" w:cs="Times New Roman"/>
          <w:sz w:val="16"/>
          <w:szCs w:val="16"/>
        </w:rPr>
      </w:pPr>
      <w:r>
        <w:rPr>
          <w:rFonts w:ascii="Times New Roman" w:hAnsi="Times New Roman" w:cs="Times New Roman"/>
          <w:sz w:val="16"/>
          <w:szCs w:val="16"/>
          <w:u w:val="single"/>
        </w:rPr>
        <w:t xml:space="preserve"> </w:t>
      </w:r>
      <w:r>
        <w:rPr>
          <w:b/>
          <w:bCs/>
          <w:sz w:val="16"/>
          <w:szCs w:val="16"/>
          <w:u w:val="single"/>
        </w:rPr>
        <w:t>REASONABLE ACCOMMODATION WILL BE PROVIDED FOR ANY INDIVIDUAL WITH A DISABILITY</w:t>
      </w:r>
    </w:p>
    <w:p w14:paraId="0238B96B" w14:textId="77777777" w:rsidR="00C90B29" w:rsidRDefault="00041DC3">
      <w:pPr>
        <w:pStyle w:val="BodyText"/>
        <w:kinsoku w:val="0"/>
        <w:overflowPunct w:val="0"/>
        <w:spacing w:before="41" w:line="292" w:lineRule="auto"/>
        <w:ind w:left="224" w:right="311"/>
        <w:rPr>
          <w:sz w:val="16"/>
          <w:szCs w:val="16"/>
        </w:rPr>
      </w:pPr>
      <w:r>
        <w:rPr>
          <w:sz w:val="16"/>
          <w:szCs w:val="16"/>
        </w:rPr>
        <w:t>In compliance with the Americans with Disabilities Act, if you need special assistance to participate in these meetings, please contact the Administrator's office (530) 532-1165. Notification 48 hours prior to the meeting will enable the district to make reasonable accommodations to ensure accessibility to these meetings.</w:t>
      </w:r>
    </w:p>
    <w:sectPr w:rsidR="00C90B29">
      <w:type w:val="continuous"/>
      <w:pgSz w:w="12240" w:h="15840"/>
      <w:pgMar w:top="1500" w:right="600" w:bottom="280" w:left="600" w:header="720" w:footer="720" w:gutter="0"/>
      <w:cols w:space="720" w:equalWidth="0">
        <w:col w:w="11040"/>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FFFFFFFF"/>
    <w:lvl w:ilvl="0">
      <w:start w:val="1"/>
      <w:numFmt w:val="upperRoman"/>
      <w:lvlText w:val="%1."/>
      <w:lvlJc w:val="left"/>
      <w:pPr>
        <w:ind w:left="840" w:hanging="494"/>
      </w:pPr>
      <w:rPr>
        <w:rFonts w:ascii="Arial" w:hAnsi="Arial" w:cs="Arial"/>
        <w:b w:val="0"/>
        <w:bCs w:val="0"/>
        <w:spacing w:val="-60"/>
        <w:w w:val="100"/>
        <w:sz w:val="24"/>
        <w:szCs w:val="24"/>
      </w:rPr>
    </w:lvl>
    <w:lvl w:ilvl="1">
      <w:start w:val="1"/>
      <w:numFmt w:val="upperLetter"/>
      <w:lvlText w:val="%2."/>
      <w:lvlJc w:val="left"/>
      <w:pPr>
        <w:ind w:left="1560" w:hanging="360"/>
      </w:pPr>
      <w:rPr>
        <w:rFonts w:ascii="Arial" w:hAnsi="Arial" w:cs="Arial"/>
        <w:b w:val="0"/>
        <w:bCs w:val="0"/>
        <w:spacing w:val="-9"/>
        <w:w w:val="100"/>
        <w:sz w:val="24"/>
        <w:szCs w:val="24"/>
      </w:rPr>
    </w:lvl>
    <w:lvl w:ilvl="2">
      <w:start w:val="1"/>
      <w:numFmt w:val="lowerLetter"/>
      <w:lvlText w:val="%3."/>
      <w:lvlJc w:val="left"/>
      <w:pPr>
        <w:ind w:left="1826" w:hanging="267"/>
      </w:pPr>
      <w:rPr>
        <w:rFonts w:ascii="Arial" w:hAnsi="Arial" w:cs="Arial"/>
        <w:b w:val="0"/>
        <w:bCs w:val="0"/>
        <w:w w:val="100"/>
        <w:sz w:val="24"/>
        <w:szCs w:val="24"/>
      </w:rPr>
    </w:lvl>
    <w:lvl w:ilvl="3">
      <w:numFmt w:val="bullet"/>
      <w:lvlText w:val="•"/>
      <w:lvlJc w:val="left"/>
      <w:pPr>
        <w:ind w:left="2972" w:hanging="267"/>
      </w:pPr>
    </w:lvl>
    <w:lvl w:ilvl="4">
      <w:numFmt w:val="bullet"/>
      <w:lvlText w:val="•"/>
      <w:lvlJc w:val="left"/>
      <w:pPr>
        <w:ind w:left="4125" w:hanging="267"/>
      </w:pPr>
    </w:lvl>
    <w:lvl w:ilvl="5">
      <w:numFmt w:val="bullet"/>
      <w:lvlText w:val="•"/>
      <w:lvlJc w:val="left"/>
      <w:pPr>
        <w:ind w:left="5277" w:hanging="267"/>
      </w:pPr>
    </w:lvl>
    <w:lvl w:ilvl="6">
      <w:numFmt w:val="bullet"/>
      <w:lvlText w:val="•"/>
      <w:lvlJc w:val="left"/>
      <w:pPr>
        <w:ind w:left="6430" w:hanging="267"/>
      </w:pPr>
    </w:lvl>
    <w:lvl w:ilvl="7">
      <w:numFmt w:val="bullet"/>
      <w:lvlText w:val="•"/>
      <w:lvlJc w:val="left"/>
      <w:pPr>
        <w:ind w:left="7582" w:hanging="267"/>
      </w:pPr>
    </w:lvl>
    <w:lvl w:ilvl="8">
      <w:numFmt w:val="bullet"/>
      <w:lvlText w:val="•"/>
      <w:lvlJc w:val="left"/>
      <w:pPr>
        <w:ind w:left="8735" w:hanging="267"/>
      </w:pPr>
    </w:lvl>
  </w:abstractNum>
  <w:abstractNum w:abstractNumId="1" w15:restartNumberingAfterBreak="0">
    <w:nsid w:val="00000403"/>
    <w:multiLevelType w:val="multilevel"/>
    <w:tmpl w:val="FFFFFFFF"/>
    <w:lvl w:ilvl="0">
      <w:start w:val="6"/>
      <w:numFmt w:val="decimal"/>
      <w:lvlText w:val="%1"/>
      <w:lvlJc w:val="left"/>
      <w:pPr>
        <w:ind w:left="2040" w:hanging="534"/>
      </w:pPr>
    </w:lvl>
    <w:lvl w:ilvl="1">
      <w:start w:val="1"/>
      <w:numFmt w:val="decimalZero"/>
      <w:lvlText w:val="%1.%2"/>
      <w:lvlJc w:val="left"/>
      <w:pPr>
        <w:ind w:left="2040" w:hanging="534"/>
      </w:pPr>
      <w:rPr>
        <w:rFonts w:ascii="Arial" w:hAnsi="Arial" w:cs="Arial"/>
        <w:b w:val="0"/>
        <w:bCs w:val="0"/>
        <w:w w:val="100"/>
        <w:sz w:val="24"/>
        <w:szCs w:val="24"/>
      </w:rPr>
    </w:lvl>
    <w:lvl w:ilvl="2">
      <w:numFmt w:val="bullet"/>
      <w:lvlText w:val="•"/>
      <w:lvlJc w:val="left"/>
      <w:pPr>
        <w:ind w:left="3840" w:hanging="534"/>
      </w:pPr>
    </w:lvl>
    <w:lvl w:ilvl="3">
      <w:numFmt w:val="bullet"/>
      <w:lvlText w:val="•"/>
      <w:lvlJc w:val="left"/>
      <w:pPr>
        <w:ind w:left="4740" w:hanging="534"/>
      </w:pPr>
    </w:lvl>
    <w:lvl w:ilvl="4">
      <w:numFmt w:val="bullet"/>
      <w:lvlText w:val="•"/>
      <w:lvlJc w:val="left"/>
      <w:pPr>
        <w:ind w:left="5640" w:hanging="534"/>
      </w:pPr>
    </w:lvl>
    <w:lvl w:ilvl="5">
      <w:numFmt w:val="bullet"/>
      <w:lvlText w:val="•"/>
      <w:lvlJc w:val="left"/>
      <w:pPr>
        <w:ind w:left="6540" w:hanging="534"/>
      </w:pPr>
    </w:lvl>
    <w:lvl w:ilvl="6">
      <w:numFmt w:val="bullet"/>
      <w:lvlText w:val="•"/>
      <w:lvlJc w:val="left"/>
      <w:pPr>
        <w:ind w:left="7440" w:hanging="534"/>
      </w:pPr>
    </w:lvl>
    <w:lvl w:ilvl="7">
      <w:numFmt w:val="bullet"/>
      <w:lvlText w:val="•"/>
      <w:lvlJc w:val="left"/>
      <w:pPr>
        <w:ind w:left="8340" w:hanging="534"/>
      </w:pPr>
    </w:lvl>
    <w:lvl w:ilvl="8">
      <w:numFmt w:val="bullet"/>
      <w:lvlText w:val="•"/>
      <w:lvlJc w:val="left"/>
      <w:pPr>
        <w:ind w:left="9240" w:hanging="534"/>
      </w:pPr>
    </w:lvl>
  </w:abstractNum>
  <w:abstractNum w:abstractNumId="2" w15:restartNumberingAfterBreak="0">
    <w:nsid w:val="00000404"/>
    <w:multiLevelType w:val="multilevel"/>
    <w:tmpl w:val="FFFFFFFF"/>
    <w:lvl w:ilvl="0">
      <w:start w:val="1"/>
      <w:numFmt w:val="decimal"/>
      <w:lvlText w:val="%1."/>
      <w:lvlJc w:val="left"/>
      <w:pPr>
        <w:ind w:left="840" w:hanging="360"/>
      </w:pPr>
      <w:rPr>
        <w:rFonts w:ascii="Arial" w:hAnsi="Arial" w:cs="Arial"/>
        <w:b w:val="0"/>
        <w:bCs w:val="0"/>
        <w:spacing w:val="-14"/>
        <w:w w:val="100"/>
        <w:sz w:val="24"/>
        <w:szCs w:val="24"/>
      </w:rPr>
    </w:lvl>
    <w:lvl w:ilvl="1">
      <w:numFmt w:val="bullet"/>
      <w:lvlText w:val="•"/>
      <w:lvlJc w:val="left"/>
      <w:pPr>
        <w:ind w:left="1860" w:hanging="360"/>
      </w:pPr>
    </w:lvl>
    <w:lvl w:ilvl="2">
      <w:numFmt w:val="bullet"/>
      <w:lvlText w:val="•"/>
      <w:lvlJc w:val="left"/>
      <w:pPr>
        <w:ind w:left="2880" w:hanging="360"/>
      </w:pPr>
    </w:lvl>
    <w:lvl w:ilvl="3">
      <w:numFmt w:val="bullet"/>
      <w:lvlText w:val="•"/>
      <w:lvlJc w:val="left"/>
      <w:pPr>
        <w:ind w:left="3900" w:hanging="360"/>
      </w:pPr>
    </w:lvl>
    <w:lvl w:ilvl="4">
      <w:numFmt w:val="bullet"/>
      <w:lvlText w:val="•"/>
      <w:lvlJc w:val="left"/>
      <w:pPr>
        <w:ind w:left="4920" w:hanging="360"/>
      </w:pPr>
    </w:lvl>
    <w:lvl w:ilvl="5">
      <w:numFmt w:val="bullet"/>
      <w:lvlText w:val="•"/>
      <w:lvlJc w:val="left"/>
      <w:pPr>
        <w:ind w:left="5940" w:hanging="360"/>
      </w:pPr>
    </w:lvl>
    <w:lvl w:ilvl="6">
      <w:numFmt w:val="bullet"/>
      <w:lvlText w:val="•"/>
      <w:lvlJc w:val="left"/>
      <w:pPr>
        <w:ind w:left="6960" w:hanging="360"/>
      </w:pPr>
    </w:lvl>
    <w:lvl w:ilvl="7">
      <w:numFmt w:val="bullet"/>
      <w:lvlText w:val="•"/>
      <w:lvlJc w:val="left"/>
      <w:pPr>
        <w:ind w:left="7980" w:hanging="360"/>
      </w:pPr>
    </w:lvl>
    <w:lvl w:ilvl="8">
      <w:numFmt w:val="bullet"/>
      <w:lvlText w:val="•"/>
      <w:lvlJc w:val="left"/>
      <w:pPr>
        <w:ind w:left="9000" w:hanging="360"/>
      </w:pPr>
    </w:lvl>
  </w:abstractNum>
  <w:abstractNum w:abstractNumId="3" w15:restartNumberingAfterBreak="0">
    <w:nsid w:val="00000405"/>
    <w:multiLevelType w:val="multilevel"/>
    <w:tmpl w:val="FFFFFFFF"/>
    <w:lvl w:ilvl="0">
      <w:start w:val="1"/>
      <w:numFmt w:val="decimal"/>
      <w:lvlText w:val="%1."/>
      <w:lvlJc w:val="left"/>
      <w:pPr>
        <w:ind w:left="840" w:hanging="360"/>
      </w:pPr>
      <w:rPr>
        <w:rFonts w:ascii="Arial" w:hAnsi="Arial" w:cs="Arial"/>
        <w:b w:val="0"/>
        <w:bCs w:val="0"/>
        <w:spacing w:val="-14"/>
        <w:w w:val="100"/>
        <w:sz w:val="24"/>
        <w:szCs w:val="24"/>
      </w:rPr>
    </w:lvl>
    <w:lvl w:ilvl="1">
      <w:numFmt w:val="bullet"/>
      <w:lvlText w:val="•"/>
      <w:lvlJc w:val="left"/>
      <w:pPr>
        <w:ind w:left="1860" w:hanging="360"/>
      </w:pPr>
    </w:lvl>
    <w:lvl w:ilvl="2">
      <w:numFmt w:val="bullet"/>
      <w:lvlText w:val="•"/>
      <w:lvlJc w:val="left"/>
      <w:pPr>
        <w:ind w:left="2880" w:hanging="360"/>
      </w:pPr>
    </w:lvl>
    <w:lvl w:ilvl="3">
      <w:numFmt w:val="bullet"/>
      <w:lvlText w:val="•"/>
      <w:lvlJc w:val="left"/>
      <w:pPr>
        <w:ind w:left="3900" w:hanging="360"/>
      </w:pPr>
    </w:lvl>
    <w:lvl w:ilvl="4">
      <w:numFmt w:val="bullet"/>
      <w:lvlText w:val="•"/>
      <w:lvlJc w:val="left"/>
      <w:pPr>
        <w:ind w:left="4920" w:hanging="360"/>
      </w:pPr>
    </w:lvl>
    <w:lvl w:ilvl="5">
      <w:numFmt w:val="bullet"/>
      <w:lvlText w:val="•"/>
      <w:lvlJc w:val="left"/>
      <w:pPr>
        <w:ind w:left="5940" w:hanging="360"/>
      </w:pPr>
    </w:lvl>
    <w:lvl w:ilvl="6">
      <w:numFmt w:val="bullet"/>
      <w:lvlText w:val="•"/>
      <w:lvlJc w:val="left"/>
      <w:pPr>
        <w:ind w:left="6960" w:hanging="360"/>
      </w:pPr>
    </w:lvl>
    <w:lvl w:ilvl="7">
      <w:numFmt w:val="bullet"/>
      <w:lvlText w:val="•"/>
      <w:lvlJc w:val="left"/>
      <w:pPr>
        <w:ind w:left="7980" w:hanging="360"/>
      </w:pPr>
    </w:lvl>
    <w:lvl w:ilvl="8">
      <w:numFmt w:val="bullet"/>
      <w:lvlText w:val="•"/>
      <w:lvlJc w:val="left"/>
      <w:pPr>
        <w:ind w:left="9000" w:hanging="360"/>
      </w:pPr>
    </w:lvl>
  </w:abstractNum>
  <w:abstractNum w:abstractNumId="4" w15:restartNumberingAfterBreak="0">
    <w:nsid w:val="00000406"/>
    <w:multiLevelType w:val="multilevel"/>
    <w:tmpl w:val="FFFFFFFF"/>
    <w:lvl w:ilvl="0">
      <w:start w:val="8"/>
      <w:numFmt w:val="decimal"/>
      <w:lvlText w:val="%1"/>
      <w:lvlJc w:val="left"/>
      <w:pPr>
        <w:ind w:left="612" w:hanging="601"/>
      </w:pPr>
    </w:lvl>
    <w:lvl w:ilvl="1">
      <w:start w:val="1"/>
      <w:numFmt w:val="decimalZero"/>
      <w:lvlText w:val="%1.%2"/>
      <w:lvlJc w:val="left"/>
      <w:pPr>
        <w:ind w:left="612" w:hanging="601"/>
      </w:pPr>
      <w:rPr>
        <w:rFonts w:ascii="Arial" w:hAnsi="Arial" w:cs="Arial"/>
        <w:b w:val="0"/>
        <w:bCs w:val="0"/>
        <w:spacing w:val="-5"/>
        <w:w w:val="100"/>
        <w:sz w:val="24"/>
        <w:szCs w:val="24"/>
      </w:rPr>
    </w:lvl>
    <w:lvl w:ilvl="2">
      <w:numFmt w:val="bullet"/>
      <w:lvlText w:val="•"/>
      <w:lvlJc w:val="left"/>
      <w:pPr>
        <w:ind w:left="2405" w:hanging="601"/>
      </w:pPr>
    </w:lvl>
    <w:lvl w:ilvl="3">
      <w:numFmt w:val="bullet"/>
      <w:lvlText w:val="•"/>
      <w:lvlJc w:val="left"/>
      <w:pPr>
        <w:ind w:left="3297" w:hanging="601"/>
      </w:pPr>
    </w:lvl>
    <w:lvl w:ilvl="4">
      <w:numFmt w:val="bullet"/>
      <w:lvlText w:val="•"/>
      <w:lvlJc w:val="left"/>
      <w:pPr>
        <w:ind w:left="4190" w:hanging="601"/>
      </w:pPr>
    </w:lvl>
    <w:lvl w:ilvl="5">
      <w:numFmt w:val="bullet"/>
      <w:lvlText w:val="•"/>
      <w:lvlJc w:val="left"/>
      <w:pPr>
        <w:ind w:left="5082" w:hanging="601"/>
      </w:pPr>
    </w:lvl>
    <w:lvl w:ilvl="6">
      <w:numFmt w:val="bullet"/>
      <w:lvlText w:val="•"/>
      <w:lvlJc w:val="left"/>
      <w:pPr>
        <w:ind w:left="5975" w:hanging="601"/>
      </w:pPr>
    </w:lvl>
    <w:lvl w:ilvl="7">
      <w:numFmt w:val="bullet"/>
      <w:lvlText w:val="•"/>
      <w:lvlJc w:val="left"/>
      <w:pPr>
        <w:ind w:left="6867" w:hanging="601"/>
      </w:pPr>
    </w:lvl>
    <w:lvl w:ilvl="8">
      <w:numFmt w:val="bullet"/>
      <w:lvlText w:val="•"/>
      <w:lvlJc w:val="left"/>
      <w:pPr>
        <w:ind w:left="7760" w:hanging="601"/>
      </w:pPr>
    </w:lvl>
  </w:abstractNum>
  <w:abstractNum w:abstractNumId="5" w15:restartNumberingAfterBreak="0">
    <w:nsid w:val="1DA91619"/>
    <w:multiLevelType w:val="multilevel"/>
    <w:tmpl w:val="E716F2E8"/>
    <w:lvl w:ilvl="0">
      <w:start w:val="7"/>
      <w:numFmt w:val="decimal"/>
      <w:lvlText w:val="%1"/>
      <w:lvlJc w:val="left"/>
      <w:pPr>
        <w:ind w:left="465" w:hanging="465"/>
      </w:pPr>
      <w:rPr>
        <w:rFonts w:hint="default"/>
      </w:rPr>
    </w:lvl>
    <w:lvl w:ilvl="1">
      <w:start w:val="1"/>
      <w:numFmt w:val="decimalZero"/>
      <w:lvlText w:val="%1.%2"/>
      <w:lvlJc w:val="left"/>
      <w:pPr>
        <w:ind w:left="2024" w:hanging="465"/>
      </w:pPr>
      <w:rPr>
        <w:rFonts w:hint="default"/>
      </w:rPr>
    </w:lvl>
    <w:lvl w:ilvl="2">
      <w:start w:val="1"/>
      <w:numFmt w:val="decimal"/>
      <w:lvlText w:val="%1.%2.%3"/>
      <w:lvlJc w:val="left"/>
      <w:pPr>
        <w:ind w:left="3838" w:hanging="720"/>
      </w:pPr>
      <w:rPr>
        <w:rFonts w:hint="default"/>
      </w:rPr>
    </w:lvl>
    <w:lvl w:ilvl="3">
      <w:start w:val="1"/>
      <w:numFmt w:val="decimal"/>
      <w:lvlText w:val="%1.%2.%3.%4"/>
      <w:lvlJc w:val="left"/>
      <w:pPr>
        <w:ind w:left="5757" w:hanging="1080"/>
      </w:pPr>
      <w:rPr>
        <w:rFonts w:hint="default"/>
      </w:rPr>
    </w:lvl>
    <w:lvl w:ilvl="4">
      <w:start w:val="1"/>
      <w:numFmt w:val="decimal"/>
      <w:lvlText w:val="%1.%2.%3.%4.%5"/>
      <w:lvlJc w:val="left"/>
      <w:pPr>
        <w:ind w:left="7316" w:hanging="1080"/>
      </w:pPr>
      <w:rPr>
        <w:rFonts w:hint="default"/>
      </w:rPr>
    </w:lvl>
    <w:lvl w:ilvl="5">
      <w:start w:val="1"/>
      <w:numFmt w:val="decimal"/>
      <w:lvlText w:val="%1.%2.%3.%4.%5.%6"/>
      <w:lvlJc w:val="left"/>
      <w:pPr>
        <w:ind w:left="9235" w:hanging="1440"/>
      </w:pPr>
      <w:rPr>
        <w:rFonts w:hint="default"/>
      </w:rPr>
    </w:lvl>
    <w:lvl w:ilvl="6">
      <w:start w:val="1"/>
      <w:numFmt w:val="decimal"/>
      <w:lvlText w:val="%1.%2.%3.%4.%5.%6.%7"/>
      <w:lvlJc w:val="left"/>
      <w:pPr>
        <w:ind w:left="10794" w:hanging="1440"/>
      </w:pPr>
      <w:rPr>
        <w:rFonts w:hint="default"/>
      </w:rPr>
    </w:lvl>
    <w:lvl w:ilvl="7">
      <w:start w:val="1"/>
      <w:numFmt w:val="decimal"/>
      <w:lvlText w:val="%1.%2.%3.%4.%5.%6.%7.%8"/>
      <w:lvlJc w:val="left"/>
      <w:pPr>
        <w:ind w:left="12713" w:hanging="1800"/>
      </w:pPr>
      <w:rPr>
        <w:rFonts w:hint="default"/>
      </w:rPr>
    </w:lvl>
    <w:lvl w:ilvl="8">
      <w:start w:val="1"/>
      <w:numFmt w:val="decimal"/>
      <w:lvlText w:val="%1.%2.%3.%4.%5.%6.%7.%8.%9"/>
      <w:lvlJc w:val="left"/>
      <w:pPr>
        <w:ind w:left="14272" w:hanging="1800"/>
      </w:pPr>
      <w:rPr>
        <w:rFonts w:hint="default"/>
      </w:rPr>
    </w:lvl>
  </w:abstractNum>
  <w:abstractNum w:abstractNumId="6" w15:restartNumberingAfterBreak="0">
    <w:nsid w:val="3F875F07"/>
    <w:multiLevelType w:val="hybridMultilevel"/>
    <w:tmpl w:val="1376E68E"/>
    <w:lvl w:ilvl="0" w:tplc="D0C4A002">
      <w:start w:val="7"/>
      <w:numFmt w:val="upperRoman"/>
      <w:lvlText w:val="%1&gt;"/>
      <w:lvlJc w:val="left"/>
      <w:pPr>
        <w:ind w:left="1080" w:hanging="72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43585768">
    <w:abstractNumId w:val="4"/>
  </w:num>
  <w:num w:numId="2" w16cid:durableId="2099400147">
    <w:abstractNumId w:val="3"/>
  </w:num>
  <w:num w:numId="3" w16cid:durableId="1404642526">
    <w:abstractNumId w:val="2"/>
  </w:num>
  <w:num w:numId="4" w16cid:durableId="213468603">
    <w:abstractNumId w:val="1"/>
  </w:num>
  <w:num w:numId="5" w16cid:durableId="1752851588">
    <w:abstractNumId w:val="0"/>
  </w:num>
  <w:num w:numId="6" w16cid:durableId="520318428">
    <w:abstractNumId w:val="5"/>
  </w:num>
  <w:num w:numId="7" w16cid:durableId="157281365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compat>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5BB7"/>
    <w:rsid w:val="00041DC3"/>
    <w:rsid w:val="000F021C"/>
    <w:rsid w:val="001940BD"/>
    <w:rsid w:val="001C3943"/>
    <w:rsid w:val="00250801"/>
    <w:rsid w:val="002815AE"/>
    <w:rsid w:val="003079FF"/>
    <w:rsid w:val="003C5256"/>
    <w:rsid w:val="004231A3"/>
    <w:rsid w:val="00457F7F"/>
    <w:rsid w:val="00463252"/>
    <w:rsid w:val="004A7275"/>
    <w:rsid w:val="00531969"/>
    <w:rsid w:val="005B2DDB"/>
    <w:rsid w:val="005B5855"/>
    <w:rsid w:val="005D63D5"/>
    <w:rsid w:val="005F2E38"/>
    <w:rsid w:val="00662E37"/>
    <w:rsid w:val="00696A4F"/>
    <w:rsid w:val="006A4603"/>
    <w:rsid w:val="006B27E7"/>
    <w:rsid w:val="006B5E68"/>
    <w:rsid w:val="007434D6"/>
    <w:rsid w:val="007A4754"/>
    <w:rsid w:val="007B3D34"/>
    <w:rsid w:val="007D18C8"/>
    <w:rsid w:val="007D7898"/>
    <w:rsid w:val="007E32DD"/>
    <w:rsid w:val="007F3D92"/>
    <w:rsid w:val="00821B39"/>
    <w:rsid w:val="00915BB7"/>
    <w:rsid w:val="00A17CA2"/>
    <w:rsid w:val="00A666C0"/>
    <w:rsid w:val="00A836FC"/>
    <w:rsid w:val="00AB7696"/>
    <w:rsid w:val="00B42DCF"/>
    <w:rsid w:val="00C23689"/>
    <w:rsid w:val="00C90B29"/>
    <w:rsid w:val="00CA201F"/>
    <w:rsid w:val="00D74F89"/>
    <w:rsid w:val="00E33738"/>
    <w:rsid w:val="00E41E9D"/>
    <w:rsid w:val="00E42E44"/>
    <w:rsid w:val="00ED530F"/>
    <w:rsid w:val="00F01CB4"/>
    <w:rsid w:val="00F513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49334A2"/>
  <w14:defaultImageDpi w14:val="96"/>
  <w15:docId w15:val="{F7315114-FBF6-43A1-9881-6C6A335654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uiPriority="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7D7898"/>
    <w:pPr>
      <w:widowControl w:val="0"/>
      <w:autoSpaceDE w:val="0"/>
      <w:autoSpaceDN w:val="0"/>
      <w:adjustRightInd w:val="0"/>
      <w:spacing w:after="0" w:line="240" w:lineRule="auto"/>
    </w:pPr>
    <w:rPr>
      <w:rFonts w:ascii="Arial" w:hAnsi="Arial" w:cs="Arial"/>
    </w:rPr>
  </w:style>
  <w:style w:type="paragraph" w:styleId="Heading1">
    <w:name w:val="heading 1"/>
    <w:basedOn w:val="Normal"/>
    <w:next w:val="Normal"/>
    <w:link w:val="Heading1Char"/>
    <w:uiPriority w:val="1"/>
    <w:qFormat/>
    <w:pPr>
      <w:spacing w:before="68"/>
      <w:ind w:left="1392" w:right="1392"/>
      <w:jc w:val="center"/>
      <w:outlineLvl w:val="0"/>
    </w:pPr>
    <w:rPr>
      <w:b/>
      <w:bCs/>
      <w:sz w:val="28"/>
      <w:szCs w:val="28"/>
    </w:rPr>
  </w:style>
  <w:style w:type="paragraph" w:styleId="Heading2">
    <w:name w:val="heading 2"/>
    <w:basedOn w:val="Normal"/>
    <w:next w:val="Normal"/>
    <w:link w:val="Heading2Char"/>
    <w:uiPriority w:val="1"/>
    <w:qFormat/>
    <w:pPr>
      <w:ind w:left="1306"/>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spacing w:before="54"/>
    </w:pPr>
    <w:rPr>
      <w:sz w:val="24"/>
      <w:szCs w:val="24"/>
    </w:rPr>
  </w:style>
  <w:style w:type="character" w:customStyle="1" w:styleId="BodyTextChar">
    <w:name w:val="Body Text Char"/>
    <w:basedOn w:val="DefaultParagraphFont"/>
    <w:link w:val="BodyText"/>
    <w:uiPriority w:val="1"/>
    <w:rPr>
      <w:rFonts w:ascii="Arial" w:hAnsi="Arial" w:cs="Arial"/>
    </w:rPr>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rPr>
  </w:style>
  <w:style w:type="paragraph" w:styleId="ListParagraph">
    <w:name w:val="List Paragraph"/>
    <w:basedOn w:val="Normal"/>
    <w:uiPriority w:val="1"/>
    <w:qFormat/>
    <w:pPr>
      <w:spacing w:before="54"/>
      <w:ind w:left="840" w:hanging="361"/>
    </w:pPr>
    <w:rPr>
      <w:sz w:val="24"/>
      <w:szCs w:val="24"/>
    </w:rPr>
  </w:style>
  <w:style w:type="paragraph" w:customStyle="1" w:styleId="TableParagraph">
    <w:name w:val="Table Paragraph"/>
    <w:basedOn w:val="Normal"/>
    <w:uiPriority w:val="1"/>
    <w:qFormat/>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ipakanni.com/"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4</Pages>
  <Words>1000</Words>
  <Characters>5334</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Blackhorse, Dawn</dc:creator>
  <cp:keywords/>
  <dc:description/>
  <cp:lastModifiedBy>Blackhorse, Dawn</cp:lastModifiedBy>
  <cp:revision>18</cp:revision>
  <dcterms:created xsi:type="dcterms:W3CDTF">2023-05-31T18:20:00Z</dcterms:created>
  <dcterms:modified xsi:type="dcterms:W3CDTF">2023-06-06T17:52:00Z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Mozilla/5.0 (Windows NT 10.0; Win64; x64) AppleWebKit/537.36 (KHTML, like Gecko) Chrome/112.0.0.0 Safari/537.36</vt:lpwstr>
  </property>
</Properties>
</file>